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8BB" w:rsidRDefault="00DA78BB" w:rsidP="00DA78BB">
      <w:pPr>
        <w:jc w:val="both"/>
        <w:rPr>
          <w:b/>
          <w:bCs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094"/>
        <w:gridCol w:w="3097"/>
        <w:gridCol w:w="3097"/>
      </w:tblGrid>
      <w:tr w:rsidR="00094F3B" w:rsidTr="00094F3B">
        <w:tc>
          <w:tcPr>
            <w:tcW w:w="1666" w:type="pct"/>
            <w:hideMark/>
          </w:tcPr>
          <w:p w:rsidR="00094F3B" w:rsidRDefault="00094F3B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rPr>
                <w:noProof/>
                <w:szCs w:val="20"/>
                <w:lang w:eastAsia="pl-PL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671830</wp:posOffset>
                  </wp:positionV>
                  <wp:extent cx="1152525" cy="1219200"/>
                  <wp:effectExtent l="19050" t="0" r="9525" b="0"/>
                  <wp:wrapSquare wrapText="bothSides"/>
                  <wp:docPr id="21" name="Obraz 1" descr="LogoAm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LogoAm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67" w:type="pct"/>
            <w:hideMark/>
          </w:tcPr>
          <w:p w:rsidR="00094F3B" w:rsidRDefault="00094F3B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rPr>
                <w:noProof/>
                <w:szCs w:val="20"/>
                <w:lang w:eastAsia="pl-PL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1310005</wp:posOffset>
                  </wp:positionV>
                  <wp:extent cx="1250950" cy="1047750"/>
                  <wp:effectExtent l="19050" t="0" r="6350" b="0"/>
                  <wp:wrapSquare wrapText="bothSides"/>
                  <wp:docPr id="20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Cs w:val="20"/>
                <w:lang w:eastAsia="pl-PL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-528320</wp:posOffset>
                  </wp:positionV>
                  <wp:extent cx="1172845" cy="1114425"/>
                  <wp:effectExtent l="19050" t="0" r="8255" b="0"/>
                  <wp:wrapTopAndBottom/>
                  <wp:docPr id="19" name="Obraz 5" descr="Logo Stowarzyszenia osób niepełnosprawn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ogo Stowarzyszenia osób niepełnosprawn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45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67" w:type="pct"/>
            <w:vAlign w:val="center"/>
            <w:hideMark/>
          </w:tcPr>
          <w:p w:rsidR="00094F3B" w:rsidRDefault="00094F3B">
            <w:pPr>
              <w:overflowPunct w:val="0"/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  <w:szCs w:val="20"/>
                <w:lang w:eastAsia="pl-PL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226060</wp:posOffset>
                  </wp:positionV>
                  <wp:extent cx="1247775" cy="1041400"/>
                  <wp:effectExtent l="19050" t="0" r="9525" b="0"/>
                  <wp:wrapSquare wrapText="bothSides"/>
                  <wp:docPr id="18" name="Obraz 3" descr="Logo pływalni aktual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Logo pływalni aktual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041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94F3B" w:rsidRDefault="00094F3B" w:rsidP="00094F3B">
      <w:pPr>
        <w:rPr>
          <w:rFonts w:ascii="Calibri" w:hAnsi="Calibri"/>
          <w:b/>
          <w:i/>
          <w:sz w:val="28"/>
          <w:szCs w:val="28"/>
        </w:rPr>
      </w:pPr>
    </w:p>
    <w:p w:rsidR="00094F3B" w:rsidRDefault="00094F3B" w:rsidP="00094F3B">
      <w:pPr>
        <w:jc w:val="center"/>
        <w:rPr>
          <w:rFonts w:ascii="Calibri" w:hAnsi="Calibri"/>
          <w:b/>
          <w:szCs w:val="20"/>
        </w:rPr>
      </w:pPr>
      <w:r>
        <w:rPr>
          <w:rFonts w:ascii="Calibri" w:hAnsi="Calibri"/>
          <w:b/>
        </w:rPr>
        <w:t>Leszczyńskie Stowarzyszenie „Dzieciom Niepełnosprawnym”</w:t>
      </w:r>
    </w:p>
    <w:p w:rsidR="00094F3B" w:rsidRDefault="00094F3B" w:rsidP="00094F3B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Instytut Zdrowia i Kultury Fizycznej Państwowej Wyższej Szkoły Zawodowej im. Jana Amosa Komeńskiego w Lesznie</w:t>
      </w:r>
    </w:p>
    <w:p w:rsidR="00094F3B" w:rsidRDefault="00094F3B" w:rsidP="00094F3B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Centrum Konferencji i Rekreacji "Akwawit" w Lesznie. </w:t>
      </w:r>
    </w:p>
    <w:p w:rsidR="00094F3B" w:rsidRPr="00094F3B" w:rsidRDefault="00094F3B" w:rsidP="00094F3B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Specjalny Ośrodek Szkolno Wychowawczy  Franciszka Ratajczaka w Rydzynie </w:t>
      </w:r>
    </w:p>
    <w:p w:rsidR="00094F3B" w:rsidRDefault="00094F3B" w:rsidP="00DA78BB">
      <w:pPr>
        <w:jc w:val="both"/>
        <w:rPr>
          <w:b/>
          <w:bCs/>
          <w:sz w:val="28"/>
          <w:szCs w:val="28"/>
        </w:rPr>
      </w:pPr>
    </w:p>
    <w:p w:rsidR="0028773F" w:rsidRDefault="0028773F" w:rsidP="00DA78BB">
      <w:pPr>
        <w:jc w:val="both"/>
        <w:rPr>
          <w:b/>
          <w:bCs/>
          <w:sz w:val="28"/>
          <w:szCs w:val="28"/>
        </w:rPr>
      </w:pPr>
    </w:p>
    <w:p w:rsidR="0028773F" w:rsidRDefault="0028773F" w:rsidP="00DA78BB">
      <w:pPr>
        <w:jc w:val="both"/>
        <w:rPr>
          <w:b/>
          <w:bCs/>
          <w:sz w:val="28"/>
          <w:szCs w:val="28"/>
        </w:rPr>
      </w:pPr>
    </w:p>
    <w:p w:rsidR="0028773F" w:rsidRDefault="00671AF1" w:rsidP="00094F3B">
      <w:pPr>
        <w:ind w:left="1416" w:firstLine="708"/>
        <w:rPr>
          <w:b/>
        </w:rPr>
      </w:pPr>
      <w:r>
        <w:rPr>
          <w:b/>
        </w:rPr>
        <w:t xml:space="preserve">          Walne Zebranie  Członków   </w:t>
      </w:r>
    </w:p>
    <w:p w:rsidR="00671AF1" w:rsidRPr="00094F3B" w:rsidRDefault="00671AF1" w:rsidP="00094F3B">
      <w:pPr>
        <w:ind w:left="1416" w:firstLine="708"/>
        <w:rPr>
          <w:b/>
        </w:rPr>
      </w:pPr>
      <w:r>
        <w:rPr>
          <w:b/>
        </w:rPr>
        <w:t xml:space="preserve">             </w:t>
      </w:r>
    </w:p>
    <w:p w:rsidR="00671AF1" w:rsidRDefault="00671AF1" w:rsidP="00671AF1">
      <w:pPr>
        <w:rPr>
          <w:b/>
          <w:bCs/>
          <w:sz w:val="36"/>
          <w:szCs w:val="36"/>
        </w:rPr>
      </w:pPr>
      <w:r>
        <w:rPr>
          <w:b/>
        </w:rPr>
        <w:t xml:space="preserve">   </w:t>
      </w:r>
      <w:r w:rsidR="0094610E">
        <w:rPr>
          <w:b/>
          <w:bCs/>
          <w:sz w:val="36"/>
          <w:szCs w:val="36"/>
        </w:rPr>
        <w:t xml:space="preserve">       </w:t>
      </w:r>
      <w:r>
        <w:rPr>
          <w:b/>
          <w:bCs/>
          <w:sz w:val="36"/>
          <w:szCs w:val="36"/>
        </w:rPr>
        <w:t xml:space="preserve">   LESZCZYŃSKIEGO      STOWARZYSZENIA</w:t>
      </w:r>
      <w:r>
        <w:rPr>
          <w:sz w:val="36"/>
          <w:szCs w:val="36"/>
        </w:rPr>
        <w:t xml:space="preserve"> </w:t>
      </w:r>
    </w:p>
    <w:p w:rsidR="0094610E" w:rsidRDefault="0094610E" w:rsidP="00094F3B">
      <w:pPr>
        <w:ind w:firstLine="708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„DZIECIOM NIEPEŁNOSPRAWNYM'' </w:t>
      </w:r>
      <w:r w:rsidR="00671AF1">
        <w:rPr>
          <w:b/>
          <w:bCs/>
          <w:sz w:val="40"/>
          <w:szCs w:val="40"/>
        </w:rPr>
        <w:t xml:space="preserve">    </w:t>
      </w:r>
    </w:p>
    <w:p w:rsidR="0028773F" w:rsidRPr="00094F3B" w:rsidRDefault="0028773F" w:rsidP="00094F3B">
      <w:pPr>
        <w:ind w:firstLine="708"/>
        <w:rPr>
          <w:b/>
          <w:bCs/>
          <w:sz w:val="40"/>
          <w:szCs w:val="40"/>
        </w:rPr>
      </w:pPr>
    </w:p>
    <w:p w:rsidR="00CC7442" w:rsidRDefault="0094610E" w:rsidP="0094610E">
      <w:r>
        <w:t xml:space="preserve">Porządek Walnego Zebrania:                                                                                                                                       1.       Otwarcie obrad – powitanie przybyłych.                                                                                                     2.      Przedstawienie i przyjęcie porządku obrad.                                                                                           3.      Ustalenie prawomocności obrad.                                                                                                      4.      Wybór przewodniczącego Zebrania.                                                                                            5.      Wybór protokólanta (sekretarza).                                                                                                               6.      Wybór komisji skrutacyjnej oraz uchwał i wniosków.                                                                           7 .    Sprawozdanie Zarządu z działalności statutowej Stowarzyszenia za 2016 r.            </w:t>
      </w:r>
      <w:r w:rsidR="00CC7442">
        <w:t xml:space="preserve">                   </w:t>
      </w:r>
      <w:r>
        <w:t>8.</w:t>
      </w:r>
      <w:r w:rsidR="00CC7442">
        <w:t xml:space="preserve">   </w:t>
      </w:r>
      <w:r>
        <w:t xml:space="preserve">  Sprawozdanie Komisji Rewizyjnej.                                                                                                                9  </w:t>
      </w:r>
      <w:r w:rsidR="00CC7442">
        <w:t xml:space="preserve">   </w:t>
      </w:r>
      <w:r>
        <w:t xml:space="preserve"> Dyskusja.                                                                                                                                              10   </w:t>
      </w:r>
      <w:r w:rsidR="00CC7442">
        <w:t xml:space="preserve"> </w:t>
      </w:r>
      <w:r>
        <w:t xml:space="preserve">Udzielenie absolutorium Zarządowi.                                                                                             11.  </w:t>
      </w:r>
      <w:r w:rsidR="00CC7442">
        <w:t xml:space="preserve"> </w:t>
      </w:r>
      <w:r>
        <w:t xml:space="preserve">Podsumowanie i zamknięcie obrad.   </w:t>
      </w:r>
    </w:p>
    <w:p w:rsidR="0094610E" w:rsidRPr="00094F3B" w:rsidRDefault="00CC7442" w:rsidP="0094610E">
      <w:r>
        <w:t xml:space="preserve">                                                         </w:t>
      </w:r>
      <w:r w:rsidR="0094610E">
        <w:t xml:space="preserve">                                                                                    </w:t>
      </w:r>
    </w:p>
    <w:p w:rsidR="0094610E" w:rsidRDefault="0094610E" w:rsidP="0094610E">
      <w:pPr>
        <w:pStyle w:val="Nagwek"/>
        <w:pBdr>
          <w:left w:val="single" w:sz="8" w:space="4" w:color="FF0000"/>
        </w:pBdr>
        <w:tabs>
          <w:tab w:val="left" w:pos="708"/>
        </w:tabs>
      </w:pPr>
      <w:r>
        <w:t xml:space="preserve">            </w:t>
      </w:r>
    </w:p>
    <w:p w:rsidR="0094610E" w:rsidRDefault="0094610E" w:rsidP="00671AF1">
      <w:pPr>
        <w:ind w:firstLine="708"/>
        <w:rPr>
          <w:b/>
          <w:bCs/>
          <w:sz w:val="40"/>
          <w:szCs w:val="40"/>
        </w:rPr>
      </w:pPr>
    </w:p>
    <w:p w:rsidR="00DA78BB" w:rsidRDefault="00DA78BB" w:rsidP="00094F3B">
      <w:pPr>
        <w:jc w:val="both"/>
        <w:rPr>
          <w:b/>
          <w:bCs/>
          <w:sz w:val="28"/>
          <w:szCs w:val="28"/>
        </w:rPr>
      </w:pPr>
    </w:p>
    <w:p w:rsidR="00CC7442" w:rsidRDefault="00CC7442" w:rsidP="00094F3B">
      <w:pPr>
        <w:jc w:val="both"/>
        <w:rPr>
          <w:b/>
          <w:bCs/>
          <w:sz w:val="28"/>
          <w:szCs w:val="28"/>
        </w:rPr>
      </w:pPr>
    </w:p>
    <w:p w:rsidR="00CC7442" w:rsidRDefault="00CC7442" w:rsidP="00094F3B">
      <w:pPr>
        <w:jc w:val="both"/>
        <w:rPr>
          <w:b/>
          <w:bCs/>
          <w:sz w:val="28"/>
          <w:szCs w:val="28"/>
        </w:rPr>
      </w:pPr>
    </w:p>
    <w:p w:rsidR="00CC7442" w:rsidRDefault="00CC7442" w:rsidP="00094F3B">
      <w:pPr>
        <w:jc w:val="both"/>
        <w:rPr>
          <w:b/>
          <w:bCs/>
          <w:sz w:val="28"/>
          <w:szCs w:val="28"/>
        </w:rPr>
      </w:pPr>
    </w:p>
    <w:p w:rsidR="00CC7442" w:rsidRDefault="00CC7442" w:rsidP="00094F3B">
      <w:pPr>
        <w:jc w:val="both"/>
        <w:rPr>
          <w:b/>
          <w:bCs/>
          <w:sz w:val="28"/>
          <w:szCs w:val="28"/>
        </w:rPr>
      </w:pPr>
    </w:p>
    <w:p w:rsidR="00CC7442" w:rsidRDefault="00CC7442" w:rsidP="00094F3B">
      <w:pPr>
        <w:jc w:val="both"/>
        <w:rPr>
          <w:b/>
          <w:bCs/>
          <w:sz w:val="28"/>
          <w:szCs w:val="28"/>
        </w:rPr>
      </w:pPr>
    </w:p>
    <w:p w:rsidR="00CC7442" w:rsidRDefault="00CC7442" w:rsidP="00094F3B">
      <w:pPr>
        <w:jc w:val="both"/>
        <w:rPr>
          <w:b/>
          <w:bCs/>
          <w:sz w:val="28"/>
          <w:szCs w:val="28"/>
        </w:rPr>
      </w:pPr>
    </w:p>
    <w:p w:rsidR="00CC7442" w:rsidRDefault="00CC7442" w:rsidP="00094F3B">
      <w:pPr>
        <w:jc w:val="both"/>
        <w:rPr>
          <w:b/>
          <w:bCs/>
          <w:sz w:val="28"/>
          <w:szCs w:val="28"/>
        </w:rPr>
      </w:pPr>
    </w:p>
    <w:p w:rsidR="00CC7442" w:rsidRDefault="00CC7442" w:rsidP="00094F3B">
      <w:pPr>
        <w:jc w:val="both"/>
        <w:rPr>
          <w:b/>
          <w:bCs/>
          <w:sz w:val="28"/>
          <w:szCs w:val="28"/>
        </w:rPr>
      </w:pPr>
    </w:p>
    <w:p w:rsidR="00DA78BB" w:rsidRDefault="00DA78BB" w:rsidP="00DA78BB">
      <w:pPr>
        <w:ind w:left="2124" w:firstLine="708"/>
        <w:jc w:val="both"/>
        <w:rPr>
          <w:b/>
          <w:bCs/>
          <w:sz w:val="28"/>
          <w:szCs w:val="28"/>
        </w:rPr>
      </w:pPr>
    </w:p>
    <w:p w:rsidR="00DA78BB" w:rsidRDefault="00DA78BB" w:rsidP="00DA78BB">
      <w:pPr>
        <w:ind w:left="2124" w:firstLine="708"/>
        <w:jc w:val="both"/>
        <w:rPr>
          <w:b/>
          <w:bCs/>
          <w:sz w:val="28"/>
          <w:szCs w:val="28"/>
        </w:rPr>
      </w:pPr>
    </w:p>
    <w:p w:rsidR="00DA78BB" w:rsidRDefault="00DA78BB" w:rsidP="00DA78BB">
      <w:pPr>
        <w:ind w:left="2124"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Sprawozdanie z  działalności </w:t>
      </w:r>
    </w:p>
    <w:p w:rsidR="00DA78BB" w:rsidRDefault="00DA78BB" w:rsidP="00DA78B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Leszczyńskiego Stowarzyszenia „Dzieciom Niepełnosprawnym” </w:t>
      </w:r>
    </w:p>
    <w:p w:rsidR="00DA78BB" w:rsidRDefault="00DA78BB" w:rsidP="00DA78B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za rok 2016</w:t>
      </w:r>
    </w:p>
    <w:p w:rsidR="00DA78BB" w:rsidRDefault="00DA78BB" w:rsidP="00DA78BB">
      <w:pPr>
        <w:jc w:val="both"/>
        <w:rPr>
          <w:b/>
          <w:bCs/>
          <w:sz w:val="28"/>
          <w:szCs w:val="28"/>
        </w:rPr>
      </w:pPr>
    </w:p>
    <w:p w:rsidR="00DA78BB" w:rsidRDefault="00DA78BB" w:rsidP="00DA78BB">
      <w:pPr>
        <w:jc w:val="both"/>
        <w:rPr>
          <w:b/>
          <w:bCs/>
          <w:sz w:val="28"/>
          <w:szCs w:val="28"/>
        </w:rPr>
      </w:pPr>
    </w:p>
    <w:p w:rsidR="00500C71" w:rsidRDefault="00500C71" w:rsidP="00DA78BB">
      <w:pPr>
        <w:jc w:val="both"/>
        <w:rPr>
          <w:b/>
          <w:bCs/>
          <w:sz w:val="28"/>
          <w:szCs w:val="28"/>
        </w:rPr>
      </w:pPr>
    </w:p>
    <w:p w:rsidR="00500C71" w:rsidRDefault="00500C71" w:rsidP="00DA78BB">
      <w:pPr>
        <w:jc w:val="both"/>
        <w:rPr>
          <w:b/>
          <w:bCs/>
          <w:sz w:val="28"/>
          <w:szCs w:val="28"/>
        </w:rPr>
      </w:pPr>
    </w:p>
    <w:p w:rsidR="00500C71" w:rsidRDefault="00500C71" w:rsidP="00DA78BB">
      <w:pPr>
        <w:jc w:val="both"/>
        <w:rPr>
          <w:b/>
          <w:bCs/>
          <w:sz w:val="28"/>
          <w:szCs w:val="28"/>
        </w:rPr>
      </w:pPr>
    </w:p>
    <w:p w:rsidR="00DA78BB" w:rsidRDefault="00500C71" w:rsidP="00DA78BB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posOffset>2224405</wp:posOffset>
            </wp:positionH>
            <wp:positionV relativeFrom="paragraph">
              <wp:posOffset>113030</wp:posOffset>
            </wp:positionV>
            <wp:extent cx="1637665" cy="1638300"/>
            <wp:effectExtent l="19050" t="0" r="635" b="0"/>
            <wp:wrapNone/>
            <wp:docPr id="2" name="Obraz 2" descr="Lsdn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Lsdn_Log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A78BB">
        <w:rPr>
          <w:b/>
          <w:bCs/>
          <w:sz w:val="28"/>
          <w:szCs w:val="28"/>
        </w:rPr>
        <w:t>.</w:t>
      </w:r>
    </w:p>
    <w:p w:rsidR="00DA78BB" w:rsidRDefault="00DA78BB" w:rsidP="00DA78BB">
      <w:pPr>
        <w:jc w:val="both"/>
      </w:pPr>
      <w:r>
        <w:t xml:space="preserve"> </w:t>
      </w:r>
      <w:r>
        <w:tab/>
      </w:r>
      <w:r>
        <w:tab/>
      </w:r>
    </w:p>
    <w:p w:rsidR="00DA78BB" w:rsidRDefault="00DA78BB" w:rsidP="00DA78BB">
      <w:pPr>
        <w:jc w:val="both"/>
      </w:pPr>
    </w:p>
    <w:p w:rsidR="00DA78BB" w:rsidRDefault="00DA78BB" w:rsidP="00DA78BB">
      <w:pPr>
        <w:jc w:val="both"/>
      </w:pPr>
    </w:p>
    <w:p w:rsidR="00DA78BB" w:rsidRDefault="00DA78BB" w:rsidP="00DA78BB">
      <w:pPr>
        <w:jc w:val="both"/>
      </w:pPr>
    </w:p>
    <w:p w:rsidR="00DA78BB" w:rsidRDefault="00DA78BB" w:rsidP="00DA78BB">
      <w:pPr>
        <w:jc w:val="both"/>
      </w:pPr>
    </w:p>
    <w:p w:rsidR="00DA78BB" w:rsidRDefault="00DA78BB" w:rsidP="00DA78BB">
      <w:pPr>
        <w:jc w:val="both"/>
      </w:pPr>
    </w:p>
    <w:p w:rsidR="00DA78BB" w:rsidRDefault="00DA78BB" w:rsidP="00DA78BB">
      <w:pPr>
        <w:jc w:val="both"/>
      </w:pPr>
    </w:p>
    <w:p w:rsidR="00DA78BB" w:rsidRDefault="00DA78BB" w:rsidP="00DA78BB">
      <w:pPr>
        <w:jc w:val="both"/>
      </w:pPr>
    </w:p>
    <w:p w:rsidR="00DA78BB" w:rsidRDefault="00DA78BB" w:rsidP="00DA78BB">
      <w:pPr>
        <w:jc w:val="both"/>
      </w:pPr>
    </w:p>
    <w:p w:rsidR="00DA78BB" w:rsidRDefault="00DA78BB" w:rsidP="00DA78BB">
      <w:pPr>
        <w:jc w:val="both"/>
      </w:pPr>
    </w:p>
    <w:p w:rsidR="00DA78BB" w:rsidRDefault="00DA78BB" w:rsidP="00DA78BB">
      <w:pPr>
        <w:jc w:val="both"/>
      </w:pPr>
    </w:p>
    <w:p w:rsidR="00DA78BB" w:rsidRDefault="00DA78BB" w:rsidP="00DA78BB">
      <w:pPr>
        <w:jc w:val="both"/>
      </w:pPr>
    </w:p>
    <w:p w:rsidR="00DA78BB" w:rsidRDefault="00DA78BB" w:rsidP="00DA78BB">
      <w:pPr>
        <w:jc w:val="both"/>
      </w:pPr>
    </w:p>
    <w:p w:rsidR="00DA78BB" w:rsidRDefault="00DA78BB" w:rsidP="00DA78BB">
      <w:pPr>
        <w:jc w:val="both"/>
      </w:pPr>
    </w:p>
    <w:p w:rsidR="00DA78BB" w:rsidRDefault="00DA78BB" w:rsidP="00DA78BB">
      <w:pPr>
        <w:jc w:val="both"/>
      </w:pPr>
    </w:p>
    <w:p w:rsidR="00DA78BB" w:rsidRDefault="00DA78BB" w:rsidP="00DA78BB">
      <w:pPr>
        <w:jc w:val="both"/>
      </w:pPr>
    </w:p>
    <w:p w:rsidR="00DA78BB" w:rsidRDefault="00DA78BB" w:rsidP="00DA78BB">
      <w:pPr>
        <w:jc w:val="both"/>
      </w:pPr>
    </w:p>
    <w:p w:rsidR="00DA78BB" w:rsidRDefault="00DA78BB" w:rsidP="00DA78BB">
      <w:pPr>
        <w:jc w:val="both"/>
      </w:pPr>
    </w:p>
    <w:p w:rsidR="00DA78BB" w:rsidRDefault="00DA78BB" w:rsidP="00DA78BB">
      <w:pPr>
        <w:jc w:val="both"/>
      </w:pPr>
    </w:p>
    <w:p w:rsidR="00DA78BB" w:rsidRDefault="00DA78BB" w:rsidP="00DA78BB">
      <w:pPr>
        <w:jc w:val="both"/>
      </w:pPr>
    </w:p>
    <w:p w:rsidR="00DA78BB" w:rsidRDefault="00DA78BB" w:rsidP="00DA78BB">
      <w:pPr>
        <w:jc w:val="both"/>
      </w:pPr>
    </w:p>
    <w:p w:rsidR="00DA78BB" w:rsidRDefault="00DA78BB" w:rsidP="00DA78BB">
      <w:pPr>
        <w:jc w:val="both"/>
      </w:pPr>
    </w:p>
    <w:p w:rsidR="00DA78BB" w:rsidRDefault="00DA78BB" w:rsidP="00DA78BB">
      <w:pPr>
        <w:jc w:val="both"/>
      </w:pPr>
      <w:r>
        <w:tab/>
        <w:t xml:space="preserve">Sprawozdanie zostało sporządzone na podstawie Rozporządzenia Ministra </w:t>
      </w:r>
      <w:r>
        <w:tab/>
        <w:t xml:space="preserve">Sprawiedliwości z dnia 8 maja 2001 r. w sprawie ramowego zakresu sprawozdania </w:t>
      </w:r>
    </w:p>
    <w:p w:rsidR="00DA78BB" w:rsidRDefault="00DA78BB" w:rsidP="00DA78BB">
      <w:pPr>
        <w:jc w:val="both"/>
      </w:pPr>
      <w:r>
        <w:tab/>
        <w:t xml:space="preserve">z działalności fundacji. </w:t>
      </w:r>
    </w:p>
    <w:p w:rsidR="00DA78BB" w:rsidRDefault="00DA78BB" w:rsidP="00DA78BB">
      <w:pPr>
        <w:jc w:val="both"/>
      </w:pPr>
    </w:p>
    <w:p w:rsidR="00DA78BB" w:rsidRDefault="00DA78BB" w:rsidP="00DA78BB">
      <w:pPr>
        <w:jc w:val="both"/>
      </w:pPr>
    </w:p>
    <w:p w:rsidR="00DA78BB" w:rsidRDefault="00DA78BB" w:rsidP="00DA78BB">
      <w:pPr>
        <w:jc w:val="both"/>
      </w:pPr>
    </w:p>
    <w:p w:rsidR="00DA78BB" w:rsidRDefault="00DA78BB" w:rsidP="00DA78BB">
      <w:pPr>
        <w:jc w:val="both"/>
      </w:pPr>
    </w:p>
    <w:p w:rsidR="00373F4F" w:rsidRDefault="00373F4F" w:rsidP="00373F4F">
      <w:pPr>
        <w:pStyle w:val="NormalnyWeb"/>
        <w:spacing w:after="0"/>
      </w:pPr>
      <w:r>
        <w:rPr>
          <w:b/>
          <w:bCs/>
        </w:rPr>
        <w:t>Działania w zakresie edukacji kulturalnej:</w:t>
      </w:r>
    </w:p>
    <w:p w:rsidR="00373F4F" w:rsidRDefault="00373F4F" w:rsidP="00373F4F">
      <w:pPr>
        <w:pStyle w:val="NormalnyWeb"/>
        <w:numPr>
          <w:ilvl w:val="0"/>
          <w:numId w:val="10"/>
        </w:numPr>
        <w:spacing w:after="0"/>
      </w:pPr>
      <w:r>
        <w:rPr>
          <w:b/>
          <w:bCs/>
        </w:rPr>
        <w:t>Konkursy plastyczne:</w:t>
      </w:r>
    </w:p>
    <w:p w:rsidR="00373F4F" w:rsidRDefault="00373F4F" w:rsidP="00373F4F">
      <w:pPr>
        <w:pStyle w:val="NormalnyWeb"/>
        <w:spacing w:after="0"/>
        <w:ind w:left="720"/>
      </w:pPr>
      <w:r>
        <w:t>- XIX Edycja Konkursu Plastycznego ,,Portret Wojska Polskiego''(25. Maja)</w:t>
      </w:r>
    </w:p>
    <w:p w:rsidR="00373F4F" w:rsidRDefault="00373F4F" w:rsidP="00373F4F">
      <w:pPr>
        <w:pStyle w:val="NormalnyWeb"/>
        <w:spacing w:after="0"/>
        <w:ind w:left="720"/>
      </w:pPr>
      <w:r>
        <w:t xml:space="preserve">-XXI Edycja Konkursu </w:t>
      </w:r>
      <w:proofErr w:type="spellStart"/>
      <w:r>
        <w:t>Plastycznego”Moje</w:t>
      </w:r>
      <w:proofErr w:type="spellEnd"/>
      <w:r>
        <w:t xml:space="preserve"> Miejsce na Ziemi”(28listopada)</w:t>
      </w:r>
    </w:p>
    <w:p w:rsidR="00373F4F" w:rsidRDefault="00373F4F" w:rsidP="00373F4F">
      <w:pPr>
        <w:pStyle w:val="NormalnyWeb"/>
        <w:spacing w:after="0"/>
      </w:pPr>
      <w:r>
        <w:t xml:space="preserve">W konkursach uczestniczą dzieci i młodzież z placówek kształcenia specjalnego, szkół podstawowych i gimnazjum z klasami integracyjnymi, warsztatów terapii zajęciowej, ośrodków rehabilitacyjno – edukacyjno - wychowawczych, gminnych i miejskich ośrodków kultury, przedszkoli i szkół masowych. Uroczyste podsumowanie konkursów odbywa się w Miejskiej Bibliotece Publicznej imienia Stanisława Grochowiaka w Lesznie. Każda edycja ma opracowany folder. W konkursie „Portret Wojska </w:t>
      </w:r>
      <w:proofErr w:type="spellStart"/>
      <w:r>
        <w:t>Polskiego”k</w:t>
      </w:r>
      <w:r>
        <w:rPr>
          <w:sz w:val="22"/>
          <w:szCs w:val="22"/>
        </w:rPr>
        <w:t>omisja</w:t>
      </w:r>
      <w:proofErr w:type="spellEnd"/>
      <w:r>
        <w:rPr>
          <w:sz w:val="22"/>
          <w:szCs w:val="22"/>
        </w:rPr>
        <w:t xml:space="preserve"> konkursu przyznała osiem nagród specjalnych, 4 nagrody rzeczowe i</w:t>
      </w:r>
      <w:r>
        <w:t xml:space="preserve"> </w:t>
      </w:r>
      <w:r>
        <w:rPr>
          <w:sz w:val="22"/>
          <w:szCs w:val="22"/>
        </w:rPr>
        <w:t>14 prac wyróżniła udziałem w wystawie pokonkursowej.</w:t>
      </w:r>
    </w:p>
    <w:p w:rsidR="00373F4F" w:rsidRDefault="00373F4F" w:rsidP="00373F4F">
      <w:pPr>
        <w:pStyle w:val="NormalnyWeb"/>
        <w:spacing w:after="0"/>
      </w:pPr>
      <w:r>
        <w:t>W Konkursie „Moje Miejsce na Ziemi” komisja oceniła 84 prace,74 autorów z 9 placówek w czterech kategoriach wiekowych. Jedną pracę uhonorowano udziałem w aukcji, 8 nagrodami rzeczowymi, 8 nagrodami specjalnymi, w tym jedna dla najmłodszego uczestnika konkursu i 9 prac wyróżniła udziałem w wystawie pokonkursowej.</w:t>
      </w:r>
    </w:p>
    <w:p w:rsidR="00373F4F" w:rsidRDefault="00373F4F" w:rsidP="00373F4F">
      <w:pPr>
        <w:pStyle w:val="NormalnyWeb"/>
        <w:spacing w:after="0"/>
      </w:pPr>
      <w:r>
        <w:t xml:space="preserve">Podczas wernisażu odbyły się mini koncerty uczniów PSM I </w:t>
      </w:r>
      <w:proofErr w:type="spellStart"/>
      <w:r>
        <w:t>i</w:t>
      </w:r>
      <w:proofErr w:type="spellEnd"/>
      <w:r>
        <w:t xml:space="preserve"> II stopnia R. Maciejewskiego pt: ,,Podaruj Dziecku uśmiech", które dedykowano laureatom , opiekunom i uczestnikom konkursów. </w:t>
      </w:r>
    </w:p>
    <w:p w:rsidR="00373F4F" w:rsidRDefault="00373F4F" w:rsidP="00373F4F">
      <w:pPr>
        <w:pStyle w:val="NormalnyWeb"/>
        <w:spacing w:before="278" w:beforeAutospacing="0" w:after="0"/>
      </w:pPr>
      <w:r>
        <w:rPr>
          <w:b/>
          <w:bCs/>
        </w:rPr>
        <w:t>2. Warsztaty muzyczne -</w:t>
      </w:r>
      <w:r>
        <w:t xml:space="preserve">7 grudnia w Szkole Podstawowej nr 13 im. Króla Stanisława Leszczyńskiego dla dzieci i młodzieży szkół specjalnych, ośrodków rehabilitacyjno – edukacyjno - terapeutycznych, szkół podstawowych i gimnazjum z klasami integracyjnymi miasta i powiatu leszczyńskiego. W warsztatach uczestniczyło 90 osób z niepełnosprawnością intelektualną z Leszna, Rydzyny i Wschowy. Zajęcia odbyły się w trzech specjalistycznych grupach: rytmicznej, tanecznej i emisji głosu.. Zadaniem warsztatów było przygotowanie mini koncertu pt. „DZIECI DZIECIOM”, który był dedykowany opiekunom i laureatom </w:t>
      </w:r>
      <w:r>
        <w:rPr>
          <w:sz w:val="22"/>
          <w:szCs w:val="22"/>
        </w:rPr>
        <w:t xml:space="preserve">nagrodzonych prac plastycznych oraz uczestnikom – „Spotkania Gwiazdkowego”. </w:t>
      </w:r>
    </w:p>
    <w:p w:rsidR="00373F4F" w:rsidRDefault="00373F4F" w:rsidP="00373F4F">
      <w:pPr>
        <w:pStyle w:val="NormalnyWeb"/>
        <w:spacing w:before="278" w:beforeAutospacing="0" w:after="0"/>
      </w:pPr>
      <w:r>
        <w:rPr>
          <w:b/>
          <w:bCs/>
        </w:rPr>
        <w:t xml:space="preserve">3 . II koncert integracyjny dedykowany „Ludziom dobrego serca” </w:t>
      </w:r>
      <w:r>
        <w:t xml:space="preserve">05.03.2016 roku w Auli PWSZ im. Jana Amosa Komeńskiego w Lesznie odbył się z okazji 20. </w:t>
      </w:r>
      <w:proofErr w:type="spellStart"/>
      <w:r>
        <w:t>lecia</w:t>
      </w:r>
      <w:proofErr w:type="spellEnd"/>
      <w:r>
        <w:t xml:space="preserve"> Leszczyńskiego Stowarzyszenia „Dzieciom Niepełnosprawnym” i 10. </w:t>
      </w:r>
      <w:proofErr w:type="spellStart"/>
      <w:r>
        <w:t>lecia</w:t>
      </w:r>
      <w:proofErr w:type="spellEnd"/>
      <w:r>
        <w:t xml:space="preserve"> działalności Organizacji Pożytku Publicznego, pod honorowym patronatem Łukasza Borowiaka Prezydenta Miasta Leszna . Był to drugi koncert integracyjny dedykowany firmom i instytucjom wspierających działalność Statutową Stowarzyszenia. Organizatorem było Leszczyńskie Stowarzyszenie „Dzieciom Niepełnosprawnym” a współorganizatorem; Miejski Ośrodek Kultury w Lesznie - Studium Estrady Miejskiego Ośrodka Kultury w Lesznie, Zespół Pieśni i Tańca MARYNA Samorządowego Ośrodka Kultury w Święciechowie, Specjalny Ośrodek Szkolno — Wychowawczy im. Janusza Korczaka we Wschowie, Środowiskowy Dom Pomocy MOPR w Lesznie, </w:t>
      </w:r>
      <w:r>
        <w:rPr>
          <w:shd w:val="clear" w:color="auto" w:fill="FFFFFF"/>
        </w:rPr>
        <w:t>Państwowa Wyższa Szkoła Zawodowa im. Jana Amosa Komeńskiego w Lesznie</w:t>
      </w:r>
      <w:r>
        <w:rPr>
          <w:i/>
          <w:iCs/>
          <w:shd w:val="clear" w:color="auto" w:fill="FFFFFF"/>
        </w:rPr>
        <w:t xml:space="preserve">., </w:t>
      </w:r>
      <w:r>
        <w:t xml:space="preserve">Państwowa Szkoła Muzyczna I </w:t>
      </w:r>
      <w:proofErr w:type="spellStart"/>
      <w:r>
        <w:t>i</w:t>
      </w:r>
      <w:proofErr w:type="spellEnd"/>
      <w:r>
        <w:t xml:space="preserve"> II st. im. Romana Maciejewskiego w Lesznie. Koncert prowadził Jarosław Adamek dziennikarz radia </w:t>
      </w:r>
      <w:proofErr w:type="spellStart"/>
      <w:r>
        <w:t>elka</w:t>
      </w:r>
      <w:proofErr w:type="spellEnd"/>
      <w:r>
        <w:t>. Wykonawcami koncertu są utalentowani wokalnie, instrumentalnie, tanecznie i rytmicznie dzieci i młodzież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>subregionu Leszno.</w:t>
      </w:r>
    </w:p>
    <w:p w:rsidR="00373F4F" w:rsidRDefault="00373F4F" w:rsidP="00373F4F">
      <w:pPr>
        <w:pStyle w:val="NormalnyWeb"/>
        <w:spacing w:before="278" w:beforeAutospacing="0" w:after="0"/>
      </w:pPr>
      <w:r>
        <w:rPr>
          <w:b/>
          <w:bCs/>
        </w:rPr>
        <w:t>4. Rehabilitacja, odnowa biologiczna, sport i rekreacja</w:t>
      </w:r>
      <w:r>
        <w:rPr>
          <w:sz w:val="22"/>
          <w:szCs w:val="22"/>
        </w:rPr>
        <w:t xml:space="preserve"> </w:t>
      </w:r>
    </w:p>
    <w:p w:rsidR="00373F4F" w:rsidRDefault="00373F4F" w:rsidP="00373F4F">
      <w:pPr>
        <w:pStyle w:val="NormalnyWeb"/>
        <w:spacing w:before="278" w:beforeAutospacing="0" w:after="0"/>
      </w:pPr>
      <w:r>
        <w:t xml:space="preserve">- Zajęcia rehabilitacyjne, rewalidacyjne, odnowy biologicznej, sportu i rekreacji odbywały się systematycznie od 01 października do 31 maja we wtorki i czwartki na pływalni „Akwawit” w Lesznie. Programem objęto 350 uczniów niepełnosprawnych z placówek kształcenia specjalnego. Zajęcia prowadzili nauczyciele - instruktorzy nauki pływania, trenerzy, terapeuci. Pracę nauczycieli wspierało 203 wolontariuszu, którymi byli studenci Instytutu Zdrowia i Kultury Fizycznej PWSZ im. J. A. Komeńskiego w Lesznie, rodzice i opiekunowie dzieci. Kurs nauki pływania odbywa się co roku w pierwszym semestrze roku szkolnego. W każdej edycji uczestniczy 20 niepełnosprawnych. Powstałą na tej grupie młodzieży sekcję pływacką „Orki”, wspieramy merytorycznie, organizacyjnie i finansowo. Członkowie sekcji odnoszą znaczące sukcesy w mistrzostwach okręgu Wielkopolski i Polski, np. Pawłowski trzykrotny mistrz Polski i reprezentant Polski Uczniowskich Klubów Sportowych zrzeszonych w strukturach Polskiego Związku Społeczno - Sportowego „Sprawni Razem”. </w:t>
      </w:r>
    </w:p>
    <w:p w:rsidR="00373F4F" w:rsidRDefault="00373F4F" w:rsidP="00373F4F">
      <w:pPr>
        <w:pStyle w:val="NormalnyWeb"/>
        <w:spacing w:after="0" w:line="276" w:lineRule="auto"/>
      </w:pPr>
      <w:r>
        <w:rPr>
          <w:b/>
          <w:bCs/>
        </w:rPr>
        <w:t>- Inauguracja programu „Już Pływam” 2016/2017 r.</w:t>
      </w:r>
    </w:p>
    <w:p w:rsidR="00373F4F" w:rsidRDefault="00373F4F" w:rsidP="00373F4F">
      <w:pPr>
        <w:pStyle w:val="NormalnyWeb"/>
        <w:spacing w:after="0" w:line="276" w:lineRule="auto"/>
      </w:pPr>
      <w:r>
        <w:t xml:space="preserve">4 października 2016 r. w Centrum Konferencji i Rekreacji „Akwawit” odbyła się inauguracja sezonu pływackiego dzieci i młodzieży niepełnosprawnej subregionu Leszno. Spotkanie przy kawie dało początek kolejnej edycji programu „Już Pływam” organizowanego 21 lat przez Leszczyńskie Stowarzyszenie „Dzieciom Niepełnosprawnym”. </w:t>
      </w:r>
    </w:p>
    <w:p w:rsidR="00373F4F" w:rsidRDefault="00373F4F" w:rsidP="00373F4F">
      <w:pPr>
        <w:pStyle w:val="NormalnyWeb"/>
        <w:spacing w:after="0" w:line="276" w:lineRule="auto"/>
      </w:pPr>
      <w:r>
        <w:t xml:space="preserve">Prezes Stowarzyszenia wskazał na główne cele programu, a także powiedział o dotychczasowych sukcesach leszczyńskich pływaków niepełnosprawnych. Podkreślona została również rola osób i instytucji zaangażowanych w przedsięwzięcie. </w:t>
      </w:r>
    </w:p>
    <w:p w:rsidR="00373F4F" w:rsidRDefault="00373F4F" w:rsidP="00373F4F">
      <w:pPr>
        <w:pStyle w:val="NormalnyWeb"/>
        <w:spacing w:after="0" w:line="276" w:lineRule="auto"/>
      </w:pPr>
      <w:r>
        <w:t>Po degustacji słodyczy i napojów dzieci i młodzież uczestniczyła po raz pierwszy w roku szkolnym 2016/2017 w zajęciach programu „Już Pływam”. Ponadto w zajęciach udział wzięło 38 uczniów Zespołu Szkół Gimnazjum i Szkoły Podstawowej w Przemęcie.</w:t>
      </w:r>
    </w:p>
    <w:p w:rsidR="00373F4F" w:rsidRDefault="00373F4F" w:rsidP="00373F4F">
      <w:pPr>
        <w:pStyle w:val="NormalnyWeb"/>
        <w:spacing w:after="0"/>
      </w:pPr>
      <w:r>
        <w:rPr>
          <w:b/>
          <w:bCs/>
        </w:rPr>
        <w:t>- Nadanie Międzynarodowej Paraolimpiadzie w Pływaniu imienia Profesora Doktora Habilitowanego Sławomira Drozdowskiego</w:t>
      </w:r>
      <w:r>
        <w:rPr>
          <w:b/>
          <w:bCs/>
          <w:sz w:val="32"/>
          <w:szCs w:val="32"/>
        </w:rPr>
        <w:t xml:space="preserve"> </w:t>
      </w:r>
    </w:p>
    <w:p w:rsidR="00373F4F" w:rsidRDefault="00373F4F" w:rsidP="00373F4F">
      <w:pPr>
        <w:pStyle w:val="NormalnyWeb"/>
        <w:spacing w:before="278" w:beforeAutospacing="0" w:after="0"/>
      </w:pPr>
      <w:r>
        <w:t>19 maja w Bibliotece Uczelnianej Państwowej Wyższej Szkoły Zawodowej imienia Jana Amosa Komeńskiego w Lesznie odbyło się uroczyste seminarium poświęcone nadaniu Międzynarodowej Paraolimpiadzie w Pływaniu imienia Profesora Doktora Habilitowanego Sławomira Drozdowskiego, humanisty i naukowca obdarzonego szczególnymi wartościami etyczno - moralnymi bardzo istotnymi w jego życiu. W uroczystości udział wzięli doktor Piotr Jóźwiak wiceprezydent Leszna, profesor doktor habilitowany Maciej Pietrzak JM Rektor PWSZ imienia Jana Amosa Komeńskiego w Lesznie. Podczas uroczystości dyplomem ,,Już Pływam'' wyróżniono dzieci i młodzież a dyplomem uznania wolontariuszy pływania sportowego</w:t>
      </w:r>
      <w:r>
        <w:rPr>
          <w:sz w:val="26"/>
          <w:szCs w:val="26"/>
        </w:rPr>
        <w:t xml:space="preserve"> </w:t>
      </w:r>
      <w:r>
        <w:t>wspierających program „Już pływam” i pracę w organizacji XIV Międzynarodowej Paraolimpiady w pływaniu. Za zasługi profesora doktora habilitowanego Sławomira Drozdowskiego w działalności statutowej, naukowej i wydawniczej Leszczyńskiego Stowarzyszenia Dzieciom Niepełnosprawnym Mirosław Drozdowski przedstawiciel rodziny - brat profesora odebrał Uchwałę Zarządu Leszczyńskiego Stowarzyszenia Dzieciom Niepełnosprawnym w sprawie nadania XV Międzynarodowej Paraolimpiadzie w pływaniu imienia prof. Sławomira Drozdowskiego. W drugiej części uroczystości doktor Roman Celka prezentował działalność naukową dyrektora instytutu wychowania fizycznego PWSZ w Lesznie prof. dra hab. Sławomira Drozdowskiego'' oraz film pt. „ Życie rodzinne profesora doktora habilitowanego Sławomira Drozdowskiego.</w:t>
      </w:r>
    </w:p>
    <w:p w:rsidR="00373F4F" w:rsidRDefault="00373F4F" w:rsidP="00373F4F">
      <w:pPr>
        <w:pStyle w:val="NormalnyWeb"/>
        <w:spacing w:before="278" w:beforeAutospacing="0" w:after="0"/>
      </w:pPr>
      <w:r>
        <w:rPr>
          <w:b/>
          <w:bCs/>
        </w:rPr>
        <w:t xml:space="preserve">   VII  Międzynarodowy Spływ Kajakowy „Krainą Kwitnącej Konwalii”</w:t>
      </w:r>
    </w:p>
    <w:p w:rsidR="00373F4F" w:rsidRDefault="00373F4F" w:rsidP="00373F4F">
      <w:pPr>
        <w:pStyle w:val="NormalnyWeb"/>
        <w:spacing w:before="278" w:beforeAutospacing="0" w:after="0"/>
      </w:pPr>
      <w:r>
        <w:rPr>
          <w:sz w:val="22"/>
          <w:szCs w:val="22"/>
        </w:rPr>
        <w:t xml:space="preserve">20 maja 2016 roku z inicjatywy Leszczyńskiego Stowarzyszenia „Dzieciom Niepełnosprawnym” i Instytutu Zdrowia i Kultury fizycznej Państwowej Wyższej Szkoły Zawodowej im. Jana Amosa Komeńskiego w Lesznie odbył się VI. Międzynarodowy Spływ Kajakowy „KRAINĄ KWITNĄCEJ KONWALII”. Spływ był zakończeniem sezonu pływackiego programu „Już Pływam” dzieci i młodzieży z niepełnosprawnością intelektualną, słuchu i somatyczną, które uczestniczyły wciągu roku szkolnego 2015/2016 na pływalni „AKWAWIT” w Lesznie. Uroczystego otwarcia VI. Międzynarodowego Konwaliowego Spływu Kajakowego „Krainą Kwitnącej Konwalii” dokonał doc. dr Władysław </w:t>
      </w:r>
      <w:proofErr w:type="spellStart"/>
      <w:r>
        <w:rPr>
          <w:sz w:val="22"/>
          <w:szCs w:val="22"/>
        </w:rPr>
        <w:t>Nowociński</w:t>
      </w:r>
      <w:proofErr w:type="spellEnd"/>
      <w:r>
        <w:rPr>
          <w:sz w:val="22"/>
          <w:szCs w:val="22"/>
        </w:rPr>
        <w:t xml:space="preserve"> komandor spływu. Na przystani Ośrodka Wypoczynkowego AWF Wrocław w Olejnicy zgłosiło się 100 osób. W tym 40 uczniów placówek kształcenia specjalnego z GBV – Guben (Niemcy), SOSW w Rydzynie, Gimnazjum nr 7 im. Jana Pawła II z Oddziałami Integracyjnymi w Lesznie i SP nr 13 im. Króla Stanisława Leszczyńkiego z Oddziałami Integracyjnymi w Lesznie, 14 studentów i nauczycieli akademickich PWSZ im. J.A. Komeńskiego w Lesznie, 7 ratowników medycznych i wodnych, 29 opiekunów dzieci i młodzieży, wolontariuszy. Osoba niepełnosprawna w kajaku miała zabezpieczenie osoby dorosłej. Zgodnie z programem trasa spływu przebiegała wokół wyspy konwaliowej. Uczestnicy spływu płynęli trasą 6 000m, 3 godz. ; Start z przystani AWF w Olejnicy – Wyspa Konwaliowa (opłynięcie i powrót) – Meta przystań AWF w Olejnicy. Rekreacja w ośrodku wypoczynkowym AWF obejmowała 3. Standardowe formy rekreacji wodnej. Ewaluacja sprawności i umiejętności uczestników Międzynarodowego Spływu Kajakowego „KRAINĄ KWITNĄCEJ KONWALII” pływania kajakiem.. Sprawdzian indywidualnych umiejętności   pływania  kajakiem w zatoce. Pływanie ; łodzią - „DZ” - wiosłowo, motorowo żaglowej, kajakiem i rowerem wodnym. Kontakt z podstawowymi formami wypoczynku i rekreacją spowodował niezapomniane wrażenia i rozwój zainteresowań wodną rekreacją i wypoczynkiem Po wyczerpującym spływie i rekreacji na przystani Ośrodka Wypoczynkowego AWF Wrocław w Olejnicy skonsumowano grochówkę. </w:t>
      </w:r>
    </w:p>
    <w:p w:rsidR="00373F4F" w:rsidRDefault="00373F4F" w:rsidP="00373F4F">
      <w:pPr>
        <w:pStyle w:val="NormalnyWeb"/>
        <w:spacing w:before="278" w:beforeAutospacing="0" w:after="0"/>
      </w:pPr>
      <w:r>
        <w:rPr>
          <w:b/>
          <w:bCs/>
          <w:sz w:val="22"/>
          <w:szCs w:val="22"/>
        </w:rPr>
        <w:t>5. Wspieranie inicjatyw i współdziałanie z organami samorządowymi, placówkami oświaty, kultury i sztuki.</w:t>
      </w:r>
    </w:p>
    <w:p w:rsidR="00373F4F" w:rsidRDefault="00373F4F" w:rsidP="00373F4F">
      <w:pPr>
        <w:pStyle w:val="NormalnyWeb"/>
        <w:spacing w:after="0"/>
      </w:pPr>
      <w:r>
        <w:rPr>
          <w:sz w:val="22"/>
          <w:szCs w:val="22"/>
        </w:rPr>
        <w:t>Leszczyńskie Stowarzyszenie „Dzieciom Niepełnosprawnym” wsp</w:t>
      </w:r>
      <w:r>
        <w:t>ółpracuje z władzami lokalnymi, samorządowymi, placówkami oświaty, kultury i sztuki . Instytucje te wspierają i udzielają pomocy materialnej, merytorycznej, organizacyjnej, metodycznej i formalnej w prawidłowym ukierunkowaniu działań na rzecz dzieci i młodzieży niepełnosprawnej.</w:t>
      </w:r>
    </w:p>
    <w:p w:rsidR="00094F3B" w:rsidRDefault="00373F4F" w:rsidP="00094F3B">
      <w:pPr>
        <w:pStyle w:val="NormalnyWeb"/>
      </w:pPr>
      <w:r w:rsidRPr="00373F4F">
        <w:t xml:space="preserve">Leszczyńskie Stowarzyszenie „Dzieciom Niepełnosprawnym”  współpracuje z władzami lokalnymi, samorządowymi, placówkami oświaty, kultury i sztuki . Instytucje te wspierają i udzielają pomocy materialnej, merytorycznej, organizacyjnej,  metodycznej i formalnej  w prawidłowym ukierunkowaniu działań na rzecz dzieci i młodzieży niepełnosprawnej. Bardzo dobrze współpraca układa się z; </w:t>
      </w:r>
      <w:r w:rsidR="00094F3B">
        <w:t xml:space="preserve"> </w:t>
      </w:r>
    </w:p>
    <w:p w:rsidR="00373F4F" w:rsidRPr="00094F3B" w:rsidRDefault="00373F4F" w:rsidP="00094F3B">
      <w:pPr>
        <w:pStyle w:val="NormalnyWeb"/>
        <w:numPr>
          <w:ilvl w:val="0"/>
          <w:numId w:val="12"/>
        </w:numPr>
        <w:rPr>
          <w:sz w:val="20"/>
          <w:szCs w:val="20"/>
        </w:rPr>
      </w:pPr>
      <w:r w:rsidRPr="00094F3B">
        <w:rPr>
          <w:sz w:val="20"/>
          <w:szCs w:val="20"/>
        </w:rPr>
        <w:t>Urzędem Marszałkowskim Województwa Wielkopolskiego  </w:t>
      </w:r>
    </w:p>
    <w:p w:rsidR="00373F4F" w:rsidRPr="00094F3B" w:rsidRDefault="00373F4F" w:rsidP="00373F4F">
      <w:pPr>
        <w:pStyle w:val="NormalnyWeb"/>
        <w:numPr>
          <w:ilvl w:val="0"/>
          <w:numId w:val="12"/>
        </w:numPr>
        <w:rPr>
          <w:sz w:val="20"/>
          <w:szCs w:val="20"/>
        </w:rPr>
      </w:pPr>
      <w:r w:rsidRPr="00094F3B">
        <w:rPr>
          <w:sz w:val="20"/>
          <w:szCs w:val="20"/>
        </w:rPr>
        <w:t xml:space="preserve">Urzędem Miasta Leszna i Starostwa Powiatu  Leszczyńskiego,  </w:t>
      </w:r>
    </w:p>
    <w:p w:rsidR="00747160" w:rsidRPr="00094F3B" w:rsidRDefault="00373F4F" w:rsidP="00373F4F">
      <w:pPr>
        <w:pStyle w:val="NormalnyWeb"/>
        <w:numPr>
          <w:ilvl w:val="0"/>
          <w:numId w:val="12"/>
        </w:numPr>
        <w:rPr>
          <w:sz w:val="20"/>
          <w:szCs w:val="20"/>
        </w:rPr>
      </w:pPr>
      <w:r w:rsidRPr="00094F3B">
        <w:rPr>
          <w:sz w:val="20"/>
          <w:szCs w:val="20"/>
        </w:rPr>
        <w:t xml:space="preserve">Miejskim Ośrodkiem Pomocy Rodzinie w Lesznie, </w:t>
      </w:r>
    </w:p>
    <w:p w:rsidR="00373F4F" w:rsidRPr="00094F3B" w:rsidRDefault="00373F4F" w:rsidP="00373F4F">
      <w:pPr>
        <w:pStyle w:val="NormalnyWeb"/>
        <w:numPr>
          <w:ilvl w:val="0"/>
          <w:numId w:val="12"/>
        </w:numPr>
        <w:rPr>
          <w:sz w:val="20"/>
          <w:szCs w:val="20"/>
        </w:rPr>
      </w:pPr>
      <w:r w:rsidRPr="00094F3B">
        <w:rPr>
          <w:sz w:val="20"/>
          <w:szCs w:val="20"/>
        </w:rPr>
        <w:t xml:space="preserve">Powiatowym Centrum Pomocy Rodzinie w Lesznie,  </w:t>
      </w:r>
    </w:p>
    <w:p w:rsidR="00747160" w:rsidRPr="00094F3B" w:rsidRDefault="00373F4F" w:rsidP="00747160">
      <w:pPr>
        <w:pStyle w:val="NormalnyWeb"/>
        <w:numPr>
          <w:ilvl w:val="0"/>
          <w:numId w:val="12"/>
        </w:numPr>
        <w:rPr>
          <w:sz w:val="20"/>
          <w:szCs w:val="20"/>
        </w:rPr>
      </w:pPr>
      <w:r w:rsidRPr="00094F3B">
        <w:rPr>
          <w:sz w:val="20"/>
          <w:szCs w:val="20"/>
        </w:rPr>
        <w:t>Państwową Wyższą Szkołą Zawodową im. J.A. Komeńskiego  w Lesznie,</w:t>
      </w:r>
    </w:p>
    <w:p w:rsidR="00747160" w:rsidRPr="00094F3B" w:rsidRDefault="00373F4F" w:rsidP="00747160">
      <w:pPr>
        <w:pStyle w:val="NormalnyWeb"/>
        <w:numPr>
          <w:ilvl w:val="0"/>
          <w:numId w:val="12"/>
        </w:numPr>
        <w:rPr>
          <w:sz w:val="20"/>
          <w:szCs w:val="20"/>
        </w:rPr>
      </w:pPr>
      <w:r w:rsidRPr="00094F3B">
        <w:rPr>
          <w:sz w:val="20"/>
          <w:szCs w:val="20"/>
        </w:rPr>
        <w:t xml:space="preserve"> Centrum Konferencji i Rekreacji „Akwawit” w Lesznie</w:t>
      </w:r>
    </w:p>
    <w:p w:rsidR="00747160" w:rsidRPr="00094F3B" w:rsidRDefault="00373F4F" w:rsidP="00747160">
      <w:pPr>
        <w:pStyle w:val="NormalnyWeb"/>
        <w:numPr>
          <w:ilvl w:val="0"/>
          <w:numId w:val="12"/>
        </w:numPr>
        <w:rPr>
          <w:sz w:val="20"/>
          <w:szCs w:val="20"/>
        </w:rPr>
      </w:pPr>
      <w:r w:rsidRPr="00094F3B">
        <w:rPr>
          <w:sz w:val="20"/>
          <w:szCs w:val="20"/>
        </w:rPr>
        <w:t xml:space="preserve"> Specjalnym Ośrodkiem Szkolno -Wychowawczym im. F. Ratajczaka w Rydzynie </w:t>
      </w:r>
    </w:p>
    <w:p w:rsidR="00747160" w:rsidRPr="00094F3B" w:rsidRDefault="00373F4F" w:rsidP="00747160">
      <w:pPr>
        <w:pStyle w:val="NormalnyWeb"/>
        <w:numPr>
          <w:ilvl w:val="0"/>
          <w:numId w:val="12"/>
        </w:numPr>
        <w:rPr>
          <w:sz w:val="20"/>
          <w:szCs w:val="20"/>
        </w:rPr>
      </w:pPr>
      <w:r w:rsidRPr="00094F3B">
        <w:rPr>
          <w:sz w:val="20"/>
          <w:szCs w:val="20"/>
        </w:rPr>
        <w:t xml:space="preserve"> Zespołem Szkół Technicznych im. 55 Pułku Piechoty w Lesznie, </w:t>
      </w:r>
    </w:p>
    <w:p w:rsidR="00747160" w:rsidRPr="00094F3B" w:rsidRDefault="00373F4F" w:rsidP="00747160">
      <w:pPr>
        <w:pStyle w:val="NormalnyWeb"/>
        <w:numPr>
          <w:ilvl w:val="0"/>
          <w:numId w:val="12"/>
        </w:numPr>
        <w:rPr>
          <w:sz w:val="20"/>
          <w:szCs w:val="20"/>
        </w:rPr>
      </w:pPr>
      <w:r w:rsidRPr="00094F3B">
        <w:rPr>
          <w:sz w:val="20"/>
          <w:szCs w:val="20"/>
        </w:rPr>
        <w:t xml:space="preserve"> Państwową Szkołą Muzyczną  I </w:t>
      </w:r>
      <w:proofErr w:type="spellStart"/>
      <w:r w:rsidRPr="00094F3B">
        <w:rPr>
          <w:sz w:val="20"/>
          <w:szCs w:val="20"/>
        </w:rPr>
        <w:t>i</w:t>
      </w:r>
      <w:proofErr w:type="spellEnd"/>
      <w:r w:rsidRPr="00094F3B">
        <w:rPr>
          <w:sz w:val="20"/>
          <w:szCs w:val="20"/>
        </w:rPr>
        <w:t xml:space="preserve"> II stopnia im. Romana .Maciejewskiego w Lesznie,</w:t>
      </w:r>
    </w:p>
    <w:p w:rsidR="00747160" w:rsidRPr="00094F3B" w:rsidRDefault="00373F4F" w:rsidP="00747160">
      <w:pPr>
        <w:pStyle w:val="NormalnyWeb"/>
        <w:numPr>
          <w:ilvl w:val="0"/>
          <w:numId w:val="12"/>
        </w:numPr>
        <w:rPr>
          <w:sz w:val="20"/>
          <w:szCs w:val="20"/>
        </w:rPr>
      </w:pPr>
      <w:r w:rsidRPr="00094F3B">
        <w:rPr>
          <w:sz w:val="20"/>
          <w:szCs w:val="20"/>
        </w:rPr>
        <w:t xml:space="preserve">  Drukarnia Artur Marciniak w Lesznie</w:t>
      </w:r>
    </w:p>
    <w:p w:rsidR="00747160" w:rsidRPr="00094F3B" w:rsidRDefault="00373F4F" w:rsidP="00747160">
      <w:pPr>
        <w:pStyle w:val="NormalnyWeb"/>
        <w:numPr>
          <w:ilvl w:val="0"/>
          <w:numId w:val="12"/>
        </w:numPr>
        <w:rPr>
          <w:sz w:val="20"/>
          <w:szCs w:val="20"/>
        </w:rPr>
      </w:pPr>
      <w:r w:rsidRPr="00094F3B">
        <w:rPr>
          <w:sz w:val="20"/>
          <w:szCs w:val="20"/>
        </w:rPr>
        <w:t xml:space="preserve"> Centrum Kultury i Sztuki w Lesznie,, </w:t>
      </w:r>
    </w:p>
    <w:p w:rsidR="00747160" w:rsidRPr="00094F3B" w:rsidRDefault="00373F4F" w:rsidP="00747160">
      <w:pPr>
        <w:pStyle w:val="NormalnyWeb"/>
        <w:numPr>
          <w:ilvl w:val="0"/>
          <w:numId w:val="12"/>
        </w:numPr>
        <w:rPr>
          <w:sz w:val="20"/>
          <w:szCs w:val="20"/>
        </w:rPr>
      </w:pPr>
      <w:r w:rsidRPr="00094F3B">
        <w:rPr>
          <w:sz w:val="20"/>
          <w:szCs w:val="20"/>
        </w:rPr>
        <w:t xml:space="preserve"> Przedsiębiorstwo Handlowe „Solaris” Robert </w:t>
      </w:r>
      <w:proofErr w:type="spellStart"/>
      <w:r w:rsidRPr="00094F3B">
        <w:rPr>
          <w:sz w:val="20"/>
          <w:szCs w:val="20"/>
        </w:rPr>
        <w:t>Chwastyniak</w:t>
      </w:r>
      <w:proofErr w:type="spellEnd"/>
      <w:r w:rsidRPr="00094F3B">
        <w:rPr>
          <w:sz w:val="20"/>
          <w:szCs w:val="20"/>
        </w:rPr>
        <w:t xml:space="preserve"> Sklep Papierowa SOWA  w Lesznie</w:t>
      </w:r>
    </w:p>
    <w:p w:rsidR="00747160" w:rsidRPr="00094F3B" w:rsidRDefault="00373F4F" w:rsidP="00747160">
      <w:pPr>
        <w:pStyle w:val="NormalnyWeb"/>
        <w:numPr>
          <w:ilvl w:val="0"/>
          <w:numId w:val="12"/>
        </w:numPr>
        <w:rPr>
          <w:sz w:val="20"/>
          <w:szCs w:val="20"/>
        </w:rPr>
      </w:pPr>
      <w:r w:rsidRPr="00094F3B">
        <w:rPr>
          <w:sz w:val="20"/>
          <w:szCs w:val="20"/>
        </w:rPr>
        <w:t xml:space="preserve"> Komendą Miejską  Państwowej Straży Pożarnej  w Lesznie </w:t>
      </w:r>
    </w:p>
    <w:p w:rsidR="00747160" w:rsidRPr="00094F3B" w:rsidRDefault="00373F4F" w:rsidP="00747160">
      <w:pPr>
        <w:pStyle w:val="NormalnyWeb"/>
        <w:numPr>
          <w:ilvl w:val="0"/>
          <w:numId w:val="12"/>
        </w:numPr>
        <w:rPr>
          <w:sz w:val="20"/>
          <w:szCs w:val="20"/>
        </w:rPr>
      </w:pPr>
      <w:r w:rsidRPr="00094F3B">
        <w:rPr>
          <w:sz w:val="20"/>
          <w:szCs w:val="20"/>
        </w:rPr>
        <w:t xml:space="preserve"> Miejską Biblioteką Publiczną im. Stanisława Grochowiaka w Lesznie,</w:t>
      </w:r>
    </w:p>
    <w:p w:rsidR="00747160" w:rsidRPr="00094F3B" w:rsidRDefault="00373F4F" w:rsidP="00747160">
      <w:pPr>
        <w:pStyle w:val="NormalnyWeb"/>
        <w:numPr>
          <w:ilvl w:val="0"/>
          <w:numId w:val="12"/>
        </w:numPr>
        <w:rPr>
          <w:sz w:val="20"/>
          <w:szCs w:val="20"/>
        </w:rPr>
      </w:pPr>
      <w:r w:rsidRPr="00094F3B">
        <w:rPr>
          <w:sz w:val="20"/>
          <w:szCs w:val="20"/>
        </w:rPr>
        <w:t>Miejskim Biurem Wystaw Artystycznych  w Lesznie,</w:t>
      </w:r>
    </w:p>
    <w:p w:rsidR="00747160" w:rsidRPr="00094F3B" w:rsidRDefault="00747160" w:rsidP="00747160">
      <w:pPr>
        <w:pStyle w:val="NormalnyWeb"/>
        <w:numPr>
          <w:ilvl w:val="0"/>
          <w:numId w:val="12"/>
        </w:numPr>
        <w:rPr>
          <w:sz w:val="20"/>
          <w:szCs w:val="20"/>
        </w:rPr>
      </w:pPr>
      <w:r w:rsidRPr="00094F3B">
        <w:rPr>
          <w:sz w:val="20"/>
          <w:szCs w:val="20"/>
        </w:rPr>
        <w:t> </w:t>
      </w:r>
      <w:r w:rsidR="00373F4F" w:rsidRPr="00094F3B">
        <w:rPr>
          <w:sz w:val="20"/>
          <w:szCs w:val="20"/>
        </w:rPr>
        <w:t xml:space="preserve"> 19 Samodzielnym Oddziałem Geograficznym w Lesznie</w:t>
      </w:r>
    </w:p>
    <w:p w:rsidR="00747160" w:rsidRPr="00094F3B" w:rsidRDefault="00373F4F" w:rsidP="00747160">
      <w:pPr>
        <w:pStyle w:val="NormalnyWeb"/>
        <w:numPr>
          <w:ilvl w:val="0"/>
          <w:numId w:val="12"/>
        </w:numPr>
        <w:rPr>
          <w:sz w:val="20"/>
          <w:szCs w:val="20"/>
        </w:rPr>
      </w:pPr>
      <w:r w:rsidRPr="00094F3B">
        <w:rPr>
          <w:sz w:val="20"/>
          <w:szCs w:val="20"/>
        </w:rPr>
        <w:t>  Radą Naczelną Stowarzyszenia „Rodzina Wojskowa” z/w w Lesznie</w:t>
      </w:r>
    </w:p>
    <w:p w:rsidR="00747160" w:rsidRPr="00094F3B" w:rsidRDefault="00373F4F" w:rsidP="00747160">
      <w:pPr>
        <w:pStyle w:val="NormalnyWeb"/>
        <w:numPr>
          <w:ilvl w:val="0"/>
          <w:numId w:val="12"/>
        </w:numPr>
        <w:rPr>
          <w:sz w:val="20"/>
          <w:szCs w:val="20"/>
        </w:rPr>
      </w:pPr>
      <w:r w:rsidRPr="00094F3B">
        <w:rPr>
          <w:sz w:val="20"/>
          <w:szCs w:val="20"/>
        </w:rPr>
        <w:t xml:space="preserve"> Sp. z o. o. Przedsiębiorstwo „Delta”  ul. Bema Leszno </w:t>
      </w:r>
    </w:p>
    <w:p w:rsidR="00747160" w:rsidRPr="00094F3B" w:rsidRDefault="00373F4F" w:rsidP="00747160">
      <w:pPr>
        <w:pStyle w:val="NormalnyWeb"/>
        <w:numPr>
          <w:ilvl w:val="0"/>
          <w:numId w:val="12"/>
        </w:numPr>
        <w:rPr>
          <w:sz w:val="20"/>
          <w:szCs w:val="20"/>
        </w:rPr>
      </w:pPr>
      <w:r w:rsidRPr="00094F3B">
        <w:rPr>
          <w:sz w:val="20"/>
          <w:szCs w:val="20"/>
        </w:rPr>
        <w:t>SPINKO Sp. z o.o. Leszno ul. Okrężna  20</w:t>
      </w:r>
    </w:p>
    <w:p w:rsidR="00747160" w:rsidRPr="00094F3B" w:rsidRDefault="00373F4F" w:rsidP="00747160">
      <w:pPr>
        <w:pStyle w:val="NormalnyWeb"/>
        <w:numPr>
          <w:ilvl w:val="0"/>
          <w:numId w:val="12"/>
        </w:numPr>
        <w:rPr>
          <w:sz w:val="20"/>
          <w:szCs w:val="20"/>
        </w:rPr>
      </w:pPr>
      <w:r w:rsidRPr="00094F3B">
        <w:rPr>
          <w:sz w:val="20"/>
          <w:szCs w:val="20"/>
        </w:rPr>
        <w:t xml:space="preserve"> LESPIN Sp. z o. o. Leszno ul. Okrężna  19 i wiele innych.</w:t>
      </w:r>
    </w:p>
    <w:p w:rsidR="00747160" w:rsidRPr="00094F3B" w:rsidRDefault="00373F4F" w:rsidP="00747160">
      <w:pPr>
        <w:pStyle w:val="NormalnyWeb"/>
        <w:numPr>
          <w:ilvl w:val="0"/>
          <w:numId w:val="12"/>
        </w:numPr>
        <w:rPr>
          <w:sz w:val="20"/>
          <w:szCs w:val="20"/>
        </w:rPr>
      </w:pPr>
      <w:r w:rsidRPr="00094F3B">
        <w:rPr>
          <w:sz w:val="20"/>
          <w:szCs w:val="20"/>
        </w:rPr>
        <w:t xml:space="preserve">SP nr 13 im. Króla Stanisława Leszczyńskiego z klasami integracyjnymi w Lesznie, </w:t>
      </w:r>
    </w:p>
    <w:p w:rsidR="00373F4F" w:rsidRPr="00094F3B" w:rsidRDefault="00373F4F" w:rsidP="00747160">
      <w:pPr>
        <w:pStyle w:val="NormalnyWeb"/>
        <w:numPr>
          <w:ilvl w:val="0"/>
          <w:numId w:val="12"/>
        </w:numPr>
        <w:rPr>
          <w:sz w:val="20"/>
          <w:szCs w:val="20"/>
        </w:rPr>
      </w:pPr>
      <w:r w:rsidRPr="00094F3B">
        <w:rPr>
          <w:sz w:val="20"/>
          <w:szCs w:val="20"/>
        </w:rPr>
        <w:t>  Gimnazjum nr 7 im. Jana Pawła II z klasami integracyjnymi w Lesznie,.</w:t>
      </w:r>
    </w:p>
    <w:p w:rsidR="00747160" w:rsidRDefault="00373F4F" w:rsidP="007D40E2">
      <w:pPr>
        <w:pStyle w:val="NormalnyWeb"/>
        <w:spacing w:after="0"/>
      </w:pPr>
      <w:r w:rsidRPr="00373F4F">
        <w:rPr>
          <w:b/>
          <w:bCs/>
        </w:rPr>
        <w:t xml:space="preserve">6. </w:t>
      </w:r>
      <w:r>
        <w:rPr>
          <w:b/>
          <w:bCs/>
        </w:rPr>
        <w:t xml:space="preserve">  </w:t>
      </w:r>
      <w:r w:rsidRPr="00373F4F">
        <w:rPr>
          <w:b/>
          <w:bCs/>
        </w:rPr>
        <w:t>Działalność administracyjno - gospodarcza, wydawnicza i naukowa.</w:t>
      </w:r>
      <w:r>
        <w:rPr>
          <w:b/>
          <w:bCs/>
        </w:rPr>
        <w:t xml:space="preserve">                          </w:t>
      </w:r>
      <w:r w:rsidRPr="00373F4F">
        <w:rPr>
          <w:b/>
          <w:bCs/>
        </w:rPr>
        <w:t xml:space="preserve"> </w:t>
      </w:r>
      <w:r w:rsidRPr="00373F4F">
        <w:t>Zarząd LSDN  na Walnym  Zebraniu członków Stowarzyszenia w dniu  25 marca 2000 roku  złożył wniosek  o   w prowadzenie z dniem  01.05.2000 roku. działalności administracyjno - gospodarczej ,  wydawniczej i naukowej.  Uchwała Nr 5/2 000.</w:t>
      </w:r>
      <w:r w:rsidR="00747160">
        <w:t xml:space="preserve">                                                      </w:t>
      </w:r>
      <w:r w:rsidR="00747160">
        <w:rPr>
          <w:b/>
          <w:bCs/>
        </w:rPr>
        <w:t>6,</w:t>
      </w:r>
      <w:r>
        <w:rPr>
          <w:b/>
          <w:bCs/>
        </w:rPr>
        <w:t xml:space="preserve">1.  </w:t>
      </w:r>
      <w:r w:rsidRPr="00373F4F">
        <w:rPr>
          <w:b/>
          <w:bCs/>
        </w:rPr>
        <w:t>Działalność administracyjno - finansowa z godna normą prawną Organizacji  Pożytku Public</w:t>
      </w:r>
      <w:r>
        <w:rPr>
          <w:b/>
          <w:bCs/>
        </w:rPr>
        <w:t xml:space="preserve">znego  (OPP).  </w:t>
      </w:r>
      <w:r w:rsidRPr="00373F4F">
        <w:rPr>
          <w:b/>
          <w:bCs/>
        </w:rPr>
        <w:t xml:space="preserve"> Powołano zespól do pozyskiwania środków finansowych na działalność statutową LSDN.  Pozyskano 3 członków wspierających LSDN. </w:t>
      </w:r>
      <w:r w:rsidR="00747160">
        <w:t xml:space="preserve">                   </w:t>
      </w:r>
      <w:r w:rsidR="00747160">
        <w:rPr>
          <w:b/>
          <w:bCs/>
        </w:rPr>
        <w:t>6,</w:t>
      </w:r>
      <w:r>
        <w:rPr>
          <w:b/>
          <w:bCs/>
        </w:rPr>
        <w:t>2</w:t>
      </w:r>
      <w:r w:rsidRPr="00373F4F">
        <w:rPr>
          <w:b/>
          <w:bCs/>
        </w:rPr>
        <w:t xml:space="preserve">. Działalność wydawnicza; </w:t>
      </w:r>
      <w:r>
        <w:t xml:space="preserve">                                                                                                        </w:t>
      </w:r>
      <w:r w:rsidRPr="00373F4F">
        <w:t xml:space="preserve">- w 2016 roku wydaliśmy nr 67 czasopisma „nowa elita”, </w:t>
      </w:r>
      <w:r>
        <w:t xml:space="preserve">                                                        </w:t>
      </w:r>
      <w:r w:rsidRPr="00373F4F">
        <w:t xml:space="preserve">folder konkursu plastycznego „Portret Wojska Polskiego” maj 2016, </w:t>
      </w:r>
      <w:r>
        <w:t xml:space="preserve">                                                </w:t>
      </w:r>
      <w:r w:rsidRPr="00373F4F">
        <w:t>folder konkursu plastycznego „Moje miejsce na ziemi” grudzień 2016</w:t>
      </w:r>
      <w:r w:rsidR="00747160">
        <w:t xml:space="preserve">                                  </w:t>
      </w:r>
      <w:r w:rsidR="00747160">
        <w:rPr>
          <w:b/>
          <w:bCs/>
        </w:rPr>
        <w:t>6,</w:t>
      </w:r>
      <w:r>
        <w:rPr>
          <w:b/>
          <w:bCs/>
        </w:rPr>
        <w:t>3</w:t>
      </w:r>
      <w:r w:rsidRPr="00373F4F">
        <w:rPr>
          <w:b/>
          <w:bCs/>
        </w:rPr>
        <w:t>. Działalność naukowa;</w:t>
      </w:r>
      <w:r>
        <w:t xml:space="preserve">                                                                                                                  </w:t>
      </w:r>
      <w:r w:rsidRPr="00373F4F">
        <w:t xml:space="preserve">19 maja 2016 roku w Bibliotece Uczelnianej Państwowej Wyższej Szkoły Zawodowej imienia Jana Amosa Komeńskiego w Lesznie zorganizowano </w:t>
      </w:r>
      <w:proofErr w:type="spellStart"/>
      <w:r w:rsidRPr="00373F4F">
        <w:t>ste</w:t>
      </w:r>
      <w:proofErr w:type="spellEnd"/>
      <w:r w:rsidRPr="00373F4F">
        <w:t xml:space="preserve"> seminarium naukowe poświęcone nadaniu Międzynarodowej Paraolimpiadzie w Pływaniu imienia Profesora Doktora Habilitowanego Sławomira Drozdowskiego, humanisty i naukowca obdarzonego szczególnymi wartościami etyczno – moralnymi. </w:t>
      </w:r>
      <w:r w:rsidR="00094F3B">
        <w:t xml:space="preserve">                                     </w:t>
      </w:r>
      <w:r w:rsidR="00CC7442">
        <w:t xml:space="preserve">                 </w:t>
      </w:r>
      <w:r w:rsidRPr="00373F4F">
        <w:rPr>
          <w:b/>
          <w:bCs/>
        </w:rPr>
        <w:t>Sprawozdanie sporządził;</w:t>
      </w:r>
      <w:r w:rsidR="00094F3B">
        <w:t xml:space="preserve">                                                                                                              </w:t>
      </w:r>
      <w:r w:rsidRPr="00373F4F">
        <w:t xml:space="preserve">prezes LSDN Władysław </w:t>
      </w:r>
      <w:proofErr w:type="spellStart"/>
      <w:r w:rsidRPr="00373F4F">
        <w:t>Nowociński</w:t>
      </w:r>
      <w:proofErr w:type="spellEnd"/>
      <w:r w:rsidR="00CC7442">
        <w:t xml:space="preserve">            </w:t>
      </w:r>
      <w:r w:rsidR="00094F3B">
        <w:t xml:space="preserve">                                          </w:t>
      </w:r>
      <w:r w:rsidR="00CC7442">
        <w:t xml:space="preserve">                          </w:t>
      </w:r>
      <w:r w:rsidR="007D40E2" w:rsidRPr="00373F4F">
        <w:rPr>
          <w:b/>
          <w:bCs/>
        </w:rPr>
        <w:t>Podpisy osób uprawnionych</w:t>
      </w:r>
      <w:r w:rsidR="007D40E2" w:rsidRPr="00373F4F">
        <w:t xml:space="preserve"> </w:t>
      </w:r>
      <w:r w:rsidR="007D40E2">
        <w:t xml:space="preserve">                                                                                                    1. </w:t>
      </w:r>
      <w:r w:rsidRPr="00373F4F">
        <w:t xml:space="preserve">Władysław </w:t>
      </w:r>
      <w:proofErr w:type="spellStart"/>
      <w:r w:rsidRPr="00373F4F">
        <w:t>Nowociński</w:t>
      </w:r>
      <w:proofErr w:type="spellEnd"/>
      <w:r w:rsidRPr="00373F4F">
        <w:t xml:space="preserve"> – prezes – przewodniczący Zarządu</w:t>
      </w:r>
      <w:r w:rsidR="00094F3B">
        <w:t xml:space="preserve">                                                       2. </w:t>
      </w:r>
      <w:proofErr w:type="spellStart"/>
      <w:r w:rsidRPr="00373F4F">
        <w:t>Małgorzta</w:t>
      </w:r>
      <w:proofErr w:type="spellEnd"/>
      <w:r w:rsidRPr="00373F4F">
        <w:t xml:space="preserve"> Nowacka - wiceprezes – wiceprzewodniczący Zarządu</w:t>
      </w:r>
      <w:r w:rsidR="00094F3B">
        <w:t xml:space="preserve">                                        3. </w:t>
      </w:r>
      <w:r w:rsidRPr="00373F4F">
        <w:t>Halina Maria Ławniczak – skarbnik</w:t>
      </w:r>
      <w:r w:rsidR="00094F3B">
        <w:t xml:space="preserve">                                                                                             4. </w:t>
      </w:r>
      <w:proofErr w:type="spellStart"/>
      <w:r w:rsidRPr="00373F4F">
        <w:t>Grun</w:t>
      </w:r>
      <w:proofErr w:type="spellEnd"/>
      <w:r w:rsidRPr="00373F4F">
        <w:t xml:space="preserve"> Janina – członek</w:t>
      </w:r>
      <w:r w:rsidR="00094F3B">
        <w:t xml:space="preserve">                                                                                                              5. </w:t>
      </w:r>
      <w:r w:rsidRPr="00373F4F">
        <w:t>Emilia Konieczna – członek</w:t>
      </w:r>
      <w:r w:rsidR="00094F3B">
        <w:t xml:space="preserve">    </w:t>
      </w:r>
      <w:r w:rsidR="007D40E2">
        <w:t xml:space="preserve">                                                                                                               </w:t>
      </w:r>
      <w:r w:rsidR="00094F3B">
        <w:t xml:space="preserve">6. </w:t>
      </w:r>
      <w:r w:rsidRPr="00373F4F">
        <w:t xml:space="preserve">Józef Lorych - członek </w:t>
      </w:r>
    </w:p>
    <w:p w:rsidR="00747160" w:rsidRDefault="00747160" w:rsidP="00DA78BB">
      <w:pPr>
        <w:jc w:val="both"/>
        <w:rPr>
          <w:lang w:eastAsia="pl-PL"/>
        </w:rPr>
      </w:pPr>
    </w:p>
    <w:p w:rsidR="007D40E2" w:rsidRDefault="007D40E2" w:rsidP="00DA78BB">
      <w:pPr>
        <w:jc w:val="both"/>
      </w:pPr>
    </w:p>
    <w:p w:rsidR="00747160" w:rsidRDefault="00747160" w:rsidP="00DA78BB">
      <w:pPr>
        <w:jc w:val="both"/>
      </w:pPr>
    </w:p>
    <w:p w:rsidR="00C912B5" w:rsidRDefault="00C912B5" w:rsidP="00C912B5">
      <w:pPr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drawing>
          <wp:inline distT="0" distB="0" distL="0" distR="0">
            <wp:extent cx="1095375" cy="1095375"/>
            <wp:effectExtent l="19050" t="0" r="9525" b="0"/>
            <wp:docPr id="1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  Plan działania</w:t>
      </w:r>
    </w:p>
    <w:p w:rsidR="00C912B5" w:rsidRDefault="00C912B5" w:rsidP="00C912B5">
      <w:pPr>
        <w:rPr>
          <w:sz w:val="36"/>
          <w:szCs w:val="36"/>
        </w:rPr>
      </w:pPr>
      <w:r>
        <w:t xml:space="preserve">                       </w:t>
      </w:r>
      <w:r>
        <w:rPr>
          <w:sz w:val="36"/>
          <w:szCs w:val="36"/>
        </w:rPr>
        <w:t>Członków Leszczyńskiego Stowarzyszenia</w:t>
      </w:r>
    </w:p>
    <w:p w:rsidR="00C912B5" w:rsidRDefault="00C912B5" w:rsidP="00C912B5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„Dzieciom Niepełnosprawnym”</w:t>
      </w:r>
    </w:p>
    <w:p w:rsidR="00C912B5" w:rsidRDefault="00C912B5" w:rsidP="00C912B5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Na  rok szkolny 2017/2018</w:t>
      </w:r>
    </w:p>
    <w:p w:rsidR="00C912B5" w:rsidRDefault="00C912B5" w:rsidP="00C912B5">
      <w:pPr>
        <w:pStyle w:val="Akapitzlist"/>
        <w:numPr>
          <w:ilvl w:val="0"/>
          <w:numId w:val="9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>Cele działania</w:t>
      </w:r>
    </w:p>
    <w:p w:rsidR="00C912B5" w:rsidRDefault="00C912B5" w:rsidP="00C912B5">
      <w:pPr>
        <w:pStyle w:val="Akapitzlist"/>
        <w:numPr>
          <w:ilvl w:val="0"/>
          <w:numId w:val="13"/>
        </w:numPr>
        <w:rPr>
          <w:sz w:val="20"/>
          <w:szCs w:val="20"/>
        </w:rPr>
      </w:pPr>
      <w:r>
        <w:rPr>
          <w:sz w:val="20"/>
          <w:szCs w:val="20"/>
        </w:rPr>
        <w:t>Pomoc dzieciom i młodzieży  z niepełnosprawnością intelektualną, słuchu, wzroku i somatyczną.</w:t>
      </w:r>
    </w:p>
    <w:p w:rsidR="00C912B5" w:rsidRDefault="00C912B5" w:rsidP="00C912B5">
      <w:pPr>
        <w:pStyle w:val="Akapitzlist"/>
        <w:numPr>
          <w:ilvl w:val="0"/>
          <w:numId w:val="13"/>
        </w:numPr>
        <w:rPr>
          <w:sz w:val="20"/>
          <w:szCs w:val="20"/>
        </w:rPr>
      </w:pPr>
      <w:r>
        <w:rPr>
          <w:sz w:val="20"/>
          <w:szCs w:val="20"/>
        </w:rPr>
        <w:t>Wspieranie niepełnosprawnych tak aby godnie funkcjonowali w życiu.</w:t>
      </w:r>
    </w:p>
    <w:p w:rsidR="00C912B5" w:rsidRDefault="00C912B5" w:rsidP="00C912B5">
      <w:pPr>
        <w:pStyle w:val="Akapitzlist"/>
        <w:numPr>
          <w:ilvl w:val="0"/>
          <w:numId w:val="13"/>
        </w:numPr>
        <w:rPr>
          <w:sz w:val="20"/>
          <w:szCs w:val="20"/>
        </w:rPr>
      </w:pPr>
      <w:r>
        <w:rPr>
          <w:sz w:val="20"/>
          <w:szCs w:val="20"/>
        </w:rPr>
        <w:t>Promowanie i popularyzowanie problematyki osób niepełnosprawnych.</w:t>
      </w:r>
    </w:p>
    <w:p w:rsidR="00C912B5" w:rsidRDefault="00C912B5" w:rsidP="00C912B5">
      <w:pPr>
        <w:pStyle w:val="Akapitzlist"/>
        <w:numPr>
          <w:ilvl w:val="0"/>
          <w:numId w:val="13"/>
        </w:numPr>
        <w:rPr>
          <w:sz w:val="20"/>
          <w:szCs w:val="20"/>
        </w:rPr>
      </w:pPr>
      <w:r>
        <w:rPr>
          <w:sz w:val="20"/>
          <w:szCs w:val="20"/>
        </w:rPr>
        <w:t>Wspieranie prawa  osób niepełnosprawnych do  korzystania z ogólnie dostępnych  ośrodków kultury, sportu, rekreacji i rehabilitacji.</w:t>
      </w:r>
    </w:p>
    <w:p w:rsidR="00C912B5" w:rsidRDefault="00C912B5" w:rsidP="00C912B5">
      <w:pPr>
        <w:pStyle w:val="Akapitzlist"/>
        <w:numPr>
          <w:ilvl w:val="0"/>
          <w:numId w:val="9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>Edukacja kulturalna – Program „Talenty”</w:t>
      </w:r>
    </w:p>
    <w:p w:rsidR="00C912B5" w:rsidRDefault="00C912B5" w:rsidP="00C912B5">
      <w:pPr>
        <w:pStyle w:val="Akapitzlist"/>
        <w:numPr>
          <w:ilvl w:val="0"/>
          <w:numId w:val="14"/>
        </w:numPr>
        <w:rPr>
          <w:sz w:val="20"/>
          <w:szCs w:val="20"/>
        </w:rPr>
      </w:pPr>
      <w:r>
        <w:rPr>
          <w:sz w:val="20"/>
          <w:szCs w:val="20"/>
        </w:rPr>
        <w:t xml:space="preserve"> Konkurs plastyczny  - „MOJE MIEJSCE NA ZIEMII”  - Grudzień </w:t>
      </w:r>
    </w:p>
    <w:p w:rsidR="00C912B5" w:rsidRDefault="00C912B5" w:rsidP="00C912B5">
      <w:pPr>
        <w:pStyle w:val="Akapitzlist"/>
        <w:numPr>
          <w:ilvl w:val="0"/>
          <w:numId w:val="14"/>
        </w:numPr>
        <w:rPr>
          <w:sz w:val="20"/>
          <w:szCs w:val="20"/>
        </w:rPr>
      </w:pPr>
      <w:r>
        <w:rPr>
          <w:sz w:val="20"/>
          <w:szCs w:val="20"/>
        </w:rPr>
        <w:t>Konkurs plastyczny – „PORTRET WOJSKA POLSKIEGO” – Kwiecień</w:t>
      </w:r>
    </w:p>
    <w:p w:rsidR="00C912B5" w:rsidRDefault="00C912B5" w:rsidP="00C912B5">
      <w:pPr>
        <w:pStyle w:val="Akapitzlist"/>
        <w:numPr>
          <w:ilvl w:val="0"/>
          <w:numId w:val="14"/>
        </w:numPr>
        <w:rPr>
          <w:sz w:val="20"/>
          <w:szCs w:val="20"/>
        </w:rPr>
      </w:pPr>
      <w:r>
        <w:rPr>
          <w:sz w:val="20"/>
          <w:szCs w:val="20"/>
        </w:rPr>
        <w:t xml:space="preserve">Warsztaty muzyczne – emisja głosu, rytmika, taniec. – Grudzień </w:t>
      </w:r>
    </w:p>
    <w:p w:rsidR="00C912B5" w:rsidRDefault="00C912B5" w:rsidP="00C912B5">
      <w:pPr>
        <w:pStyle w:val="Akapitzlist"/>
        <w:numPr>
          <w:ilvl w:val="0"/>
          <w:numId w:val="14"/>
        </w:numPr>
        <w:rPr>
          <w:sz w:val="20"/>
          <w:szCs w:val="20"/>
        </w:rPr>
      </w:pPr>
      <w:r>
        <w:rPr>
          <w:sz w:val="20"/>
          <w:szCs w:val="20"/>
        </w:rPr>
        <w:t xml:space="preserve">Integracyjny koncert utalentowanych  wokalnie, instrumentalnie, rytmicznie i tanecznie  dzieci i młodzieży  - Marzec </w:t>
      </w:r>
    </w:p>
    <w:p w:rsidR="00C912B5" w:rsidRDefault="00C912B5" w:rsidP="00C912B5">
      <w:pPr>
        <w:pStyle w:val="Akapitzlist"/>
        <w:numPr>
          <w:ilvl w:val="0"/>
          <w:numId w:val="9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>Korygowanie, kompensowanie  i wspomaganie rozwoju    fizycznego, psychicznego  i społecznego  dzieci i młodzieży.  Program „Już pływam”</w:t>
      </w:r>
    </w:p>
    <w:p w:rsidR="00C912B5" w:rsidRDefault="00C912B5" w:rsidP="00C912B5">
      <w:pPr>
        <w:pStyle w:val="Akapitzlist"/>
        <w:numPr>
          <w:ilvl w:val="0"/>
          <w:numId w:val="15"/>
        </w:numPr>
        <w:rPr>
          <w:sz w:val="20"/>
          <w:szCs w:val="20"/>
        </w:rPr>
      </w:pPr>
      <w:r>
        <w:rPr>
          <w:sz w:val="20"/>
          <w:szCs w:val="20"/>
        </w:rPr>
        <w:t xml:space="preserve">Nauka pływania.  Październik – Grudzień </w:t>
      </w:r>
    </w:p>
    <w:p w:rsidR="00C912B5" w:rsidRDefault="00C912B5" w:rsidP="00C912B5">
      <w:pPr>
        <w:pStyle w:val="Akapitzlist"/>
        <w:numPr>
          <w:ilvl w:val="0"/>
          <w:numId w:val="15"/>
        </w:numPr>
        <w:rPr>
          <w:sz w:val="20"/>
          <w:szCs w:val="20"/>
        </w:rPr>
      </w:pPr>
      <w:r>
        <w:rPr>
          <w:sz w:val="20"/>
          <w:szCs w:val="20"/>
        </w:rPr>
        <w:t>„ORKI” – Sekcja pływacka przy SOSW  im. Fr. Ratajczaka w Rydzynie październik – maj</w:t>
      </w:r>
    </w:p>
    <w:p w:rsidR="00C912B5" w:rsidRDefault="00C912B5" w:rsidP="00C912B5">
      <w:pPr>
        <w:pStyle w:val="Akapitzlist"/>
        <w:numPr>
          <w:ilvl w:val="0"/>
          <w:numId w:val="15"/>
        </w:numPr>
        <w:rPr>
          <w:sz w:val="20"/>
          <w:szCs w:val="20"/>
        </w:rPr>
      </w:pPr>
      <w:r>
        <w:rPr>
          <w:sz w:val="20"/>
          <w:szCs w:val="20"/>
        </w:rPr>
        <w:t>Pływanie korekcyjne, kompensacyjne i wspomagania rozwoju fizycznego, psychicznego i społecznego. Systematyczne treningi  Październik – maj</w:t>
      </w:r>
    </w:p>
    <w:p w:rsidR="00C912B5" w:rsidRDefault="00C912B5" w:rsidP="00C912B5">
      <w:pPr>
        <w:pStyle w:val="Akapitzlist"/>
        <w:numPr>
          <w:ilvl w:val="0"/>
          <w:numId w:val="15"/>
        </w:numPr>
        <w:rPr>
          <w:sz w:val="20"/>
          <w:szCs w:val="20"/>
        </w:rPr>
      </w:pPr>
      <w:r>
        <w:rPr>
          <w:sz w:val="20"/>
          <w:szCs w:val="20"/>
        </w:rPr>
        <w:t>Pływanie sportowe  - Międzynarodowa paraolimpiada w pływaniu. Cykliczna impreza październik.</w:t>
      </w:r>
    </w:p>
    <w:p w:rsidR="00C912B5" w:rsidRDefault="00C912B5" w:rsidP="00C912B5">
      <w:pPr>
        <w:pStyle w:val="Akapitzlist"/>
        <w:numPr>
          <w:ilvl w:val="0"/>
          <w:numId w:val="15"/>
        </w:numPr>
        <w:rPr>
          <w:sz w:val="20"/>
          <w:szCs w:val="20"/>
        </w:rPr>
      </w:pPr>
      <w:r>
        <w:rPr>
          <w:sz w:val="20"/>
          <w:szCs w:val="20"/>
        </w:rPr>
        <w:t>Pływanie rekreacyjne -  Międzynarodowy Spływ Kajakowy „Krainą Kwitnącej Konwalii” – Cykliczna impreza , maj</w:t>
      </w:r>
    </w:p>
    <w:p w:rsidR="00C912B5" w:rsidRDefault="00C912B5" w:rsidP="00C912B5">
      <w:pPr>
        <w:pStyle w:val="Akapitzlist"/>
        <w:numPr>
          <w:ilvl w:val="0"/>
          <w:numId w:val="15"/>
        </w:numPr>
        <w:rPr>
          <w:sz w:val="20"/>
          <w:szCs w:val="20"/>
        </w:rPr>
      </w:pPr>
      <w:r>
        <w:rPr>
          <w:sz w:val="20"/>
          <w:szCs w:val="20"/>
        </w:rPr>
        <w:t>Integracyjny Turniej Kręglarski  „Podaruj dziecku uśmiech” z okazji MDD -  czerwiec</w:t>
      </w:r>
    </w:p>
    <w:p w:rsidR="00C912B5" w:rsidRDefault="00C912B5" w:rsidP="00C912B5">
      <w:pPr>
        <w:pStyle w:val="Akapitzlist"/>
        <w:numPr>
          <w:ilvl w:val="0"/>
          <w:numId w:val="9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Wspieranie funkcji  opiekuńczo- wychowawczej szkół i placówek  kształcenia specjalnego  oraz  dzieci i młodzieży pokrzywdzonej  przez  los - tragedie  tzw.  SOS.  </w:t>
      </w:r>
    </w:p>
    <w:p w:rsidR="00C912B5" w:rsidRDefault="00C912B5" w:rsidP="00C912B5">
      <w:pPr>
        <w:pStyle w:val="Akapitzlist"/>
        <w:numPr>
          <w:ilvl w:val="0"/>
          <w:numId w:val="8"/>
        </w:numPr>
        <w:rPr>
          <w:sz w:val="20"/>
          <w:szCs w:val="20"/>
        </w:rPr>
      </w:pPr>
      <w:r>
        <w:rPr>
          <w:sz w:val="20"/>
          <w:szCs w:val="20"/>
        </w:rPr>
        <w:t>Kontynuacja dofinansowania tzw. „Zielone szkoły”,  wyposażenia w środki dydaktyczne i audiowizualne,  programy komputerowe,  smart fony z oprogramowaniem, aparaty  słuchowe, okulary itp. Urządzenia wspomagające rozwój fizyczny, psychiczny i społeczny .</w:t>
      </w:r>
    </w:p>
    <w:p w:rsidR="00C912B5" w:rsidRDefault="00C912B5" w:rsidP="00C912B5">
      <w:pPr>
        <w:pStyle w:val="Akapitzlist"/>
        <w:numPr>
          <w:ilvl w:val="0"/>
          <w:numId w:val="9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Działalność administracyjno - gospodarcza, wydawnicza,  naukowa.                                                           </w:t>
      </w:r>
      <w:r>
        <w:rPr>
          <w:bCs/>
          <w:sz w:val="20"/>
          <w:szCs w:val="20"/>
        </w:rPr>
        <w:t xml:space="preserve">Zarząd LSDN  na Walnym  Zebraniu członków Stowarzyszenia w dniu  25 marca 2000 roku  złożył wniosek  o   w prowadzenie z dniem  01.05.2000 roku. działalności administracyjno - gospodarczej ,  wydawniczej i naukowej.  Uchwała Nr 5/2 000.    </w:t>
      </w:r>
      <w:r>
        <w:rPr>
          <w:sz w:val="18"/>
          <w:szCs w:val="18"/>
        </w:rPr>
        <w:t xml:space="preserve">    </w:t>
      </w:r>
      <w:r>
        <w:rPr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</w:t>
      </w:r>
      <w:r>
        <w:rPr>
          <w:b/>
          <w:bCs/>
          <w:sz w:val="20"/>
          <w:szCs w:val="20"/>
        </w:rPr>
        <w:t xml:space="preserve">1. Działalność administracyjno - finansowa z godna normą prawną Organizacji  Pożytku Publicznego  (OPP).  Organizacja biura. Powołanie zespołu pozyskiwania środków finansowych na działalność statutową LSDN, kierownika biura.  Pozyskanie 10 nowych  członków rzeczywistych i  3 członków wspierających LSDN. Uroczyste zakończenie </w:t>
      </w:r>
      <w:r>
        <w:rPr>
          <w:b/>
          <w:sz w:val="18"/>
          <w:szCs w:val="18"/>
        </w:rPr>
        <w:t xml:space="preserve">P O R O Z U M I E N I A LSDN z </w:t>
      </w:r>
      <w:r>
        <w:rPr>
          <w:sz w:val="18"/>
          <w:szCs w:val="18"/>
        </w:rPr>
        <w:t xml:space="preserve">Mariką Nowak    </w:t>
      </w:r>
      <w:r>
        <w:rPr>
          <w:b/>
          <w:bCs/>
          <w:sz w:val="20"/>
          <w:szCs w:val="20"/>
        </w:rPr>
        <w:t xml:space="preserve">podpisanego </w:t>
      </w:r>
      <w:r>
        <w:rPr>
          <w:sz w:val="18"/>
          <w:szCs w:val="18"/>
        </w:rPr>
        <w:t>w dniu 12 lutego 2015 roku</w:t>
      </w:r>
      <w:r>
        <w:rPr>
          <w:b/>
          <w:sz w:val="18"/>
          <w:szCs w:val="18"/>
        </w:rPr>
        <w:t xml:space="preserve">  (01.10. 2017 r.) .  Facebook i serwer, strona internetowa w administracji Zespołu Szkół Technicznych im.55 . Poznańskiego Pułku Piechoty w Lesznie</w:t>
      </w:r>
    </w:p>
    <w:p w:rsidR="00C912B5" w:rsidRDefault="00C912B5" w:rsidP="00C912B5">
      <w:pPr>
        <w:pStyle w:val="Akapitzlist"/>
        <w:numPr>
          <w:ilvl w:val="0"/>
          <w:numId w:val="8"/>
        </w:numPr>
        <w:rPr>
          <w:b/>
          <w:sz w:val="20"/>
          <w:szCs w:val="20"/>
        </w:rPr>
      </w:pPr>
      <w:r>
        <w:rPr>
          <w:b/>
          <w:bCs/>
          <w:sz w:val="20"/>
          <w:szCs w:val="20"/>
        </w:rPr>
        <w:t xml:space="preserve">Działalność wydawnicza; </w:t>
      </w:r>
    </w:p>
    <w:p w:rsidR="00C912B5" w:rsidRDefault="00C912B5" w:rsidP="00C912B5">
      <w:pPr>
        <w:pStyle w:val="Akapitzlist"/>
        <w:ind w:left="1080"/>
        <w:rPr>
          <w:b/>
          <w:sz w:val="20"/>
          <w:szCs w:val="20"/>
        </w:rPr>
      </w:pPr>
      <w:r>
        <w:rPr>
          <w:sz w:val="20"/>
          <w:szCs w:val="20"/>
        </w:rPr>
        <w:t xml:space="preserve">W 2017 roku ze względów organizacyjno - finansowych planuje się dla działalności wydawniczej  wydanie;  Nr 68 czasopisma regionalnego  LSDN. „nowa elita” – wrzesień 2017-06-20,   Wydanie folderu konkursu plastycznego „Portret Wojska Polskiego „ maj 2017, folderu  konkursu plastycznego „Moje miejsce na Ziemi” grudzień 2017. </w:t>
      </w:r>
      <w:r>
        <w:rPr>
          <w:bCs/>
          <w:sz w:val="20"/>
          <w:szCs w:val="20"/>
        </w:rPr>
        <w:t xml:space="preserve">Materiały pokonferencyjne . publicystyczne.                                                                                                                                        </w:t>
      </w:r>
    </w:p>
    <w:p w:rsidR="00C912B5" w:rsidRDefault="00C912B5" w:rsidP="00C912B5">
      <w:pPr>
        <w:pStyle w:val="Akapitzlist"/>
        <w:numPr>
          <w:ilvl w:val="0"/>
          <w:numId w:val="8"/>
        </w:numPr>
        <w:rPr>
          <w:b/>
          <w:sz w:val="20"/>
          <w:szCs w:val="20"/>
        </w:rPr>
      </w:pPr>
      <w:r>
        <w:rPr>
          <w:b/>
          <w:bCs/>
          <w:sz w:val="20"/>
          <w:szCs w:val="20"/>
        </w:rPr>
        <w:t xml:space="preserve">Działalność naukowa;                                                                                                               </w:t>
      </w:r>
    </w:p>
    <w:p w:rsidR="00C912B5" w:rsidRDefault="00C912B5" w:rsidP="00C912B5">
      <w:pPr>
        <w:pStyle w:val="Akapitzlist"/>
        <w:ind w:left="1080"/>
        <w:rPr>
          <w:b/>
          <w:sz w:val="20"/>
          <w:szCs w:val="20"/>
        </w:rPr>
      </w:pPr>
      <w:r>
        <w:rPr>
          <w:sz w:val="20"/>
          <w:szCs w:val="20"/>
        </w:rPr>
        <w:t xml:space="preserve">Zorganizowanie Inauguracji sezonu pływania osób niepełnosprawnych Regionu Południowo – Zachodniej WLKP.  XVI Międzynarodowej  Paraolimpiady w pływaniu.                                                                                                                                                                   Narady  - debaty na temat;  - Założenia organizacyjne  programu „Już pływam” – Pływania korekcyjno, kompensacyjnego  i wspomagania rozwoju fizycznego, psychicznego i społecznego osób niepełnosprawnych.     03.10.2017   </w:t>
      </w:r>
      <w:proofErr w:type="spellStart"/>
      <w:r>
        <w:rPr>
          <w:sz w:val="20"/>
          <w:szCs w:val="20"/>
        </w:rPr>
        <w:t>CKiR</w:t>
      </w:r>
      <w:proofErr w:type="spellEnd"/>
      <w:r>
        <w:rPr>
          <w:sz w:val="20"/>
          <w:szCs w:val="20"/>
        </w:rPr>
        <w:t xml:space="preserve"> „Akwawit” .  </w:t>
      </w: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</w:t>
      </w:r>
    </w:p>
    <w:p w:rsidR="00C912B5" w:rsidRDefault="00C912B5" w:rsidP="00C912B5">
      <w:pPr>
        <w:pStyle w:val="Heading10"/>
        <w:numPr>
          <w:ilvl w:val="0"/>
          <w:numId w:val="9"/>
        </w:numPr>
        <w:tabs>
          <w:tab w:val="left" w:pos="360"/>
        </w:tabs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>Współdziałanie z organami samorządowymi, instytucjami, placówkami oświaty, kultury i sztuki.</w:t>
      </w:r>
    </w:p>
    <w:p w:rsidR="00C912B5" w:rsidRDefault="00C912B5" w:rsidP="00C912B5">
      <w:pPr>
        <w:pStyle w:val="Tekstpodstawowywcity"/>
        <w:rPr>
          <w:sz w:val="20"/>
          <w:szCs w:val="20"/>
        </w:rPr>
      </w:pPr>
      <w:r>
        <w:rPr>
          <w:sz w:val="20"/>
          <w:szCs w:val="20"/>
        </w:rPr>
        <w:t xml:space="preserve">Leszczyńskie Stowarzyszenie „Dzieciom Niepełnosprawnym”  współpracuje z władzami lokalnymi, samorządowymi, placówkami oświaty, kultury i sztuki . Instytucje te wspierają i udzielają pomocy materialnej, merytorycznej, organizacyjnej,  metodycznej i formalnej  w prawidłowym ukierunkowaniu działań na rzecz dzieci i młodzieży niepełnosprawnej. Bardzo dobrze współpraca układa się z; </w:t>
      </w:r>
    </w:p>
    <w:p w:rsidR="00C912B5" w:rsidRDefault="00C912B5" w:rsidP="00C912B5">
      <w:pPr>
        <w:pStyle w:val="Tekstpodstawowywcity"/>
        <w:numPr>
          <w:ilvl w:val="1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Urzędem Marszałkowskim Województwa Wielkopolskiego,</w:t>
      </w:r>
    </w:p>
    <w:p w:rsidR="00C912B5" w:rsidRDefault="00C912B5" w:rsidP="00C912B5">
      <w:pPr>
        <w:pStyle w:val="Tekstpodstawowywcity"/>
        <w:numPr>
          <w:ilvl w:val="1"/>
          <w:numId w:val="4"/>
        </w:numPr>
        <w:rPr>
          <w:sz w:val="20"/>
          <w:szCs w:val="20"/>
        </w:rPr>
      </w:pPr>
      <w:r>
        <w:rPr>
          <w:sz w:val="20"/>
          <w:szCs w:val="20"/>
        </w:rPr>
        <w:t xml:space="preserve"> Urzędem Miasta Leszna i Starostwa Powiatu  Leszczyńskiego,  </w:t>
      </w:r>
    </w:p>
    <w:p w:rsidR="00C912B5" w:rsidRDefault="00C912B5" w:rsidP="00C912B5">
      <w:pPr>
        <w:pStyle w:val="Tekstpodstawowywcity"/>
        <w:numPr>
          <w:ilvl w:val="1"/>
          <w:numId w:val="4"/>
        </w:numPr>
        <w:rPr>
          <w:sz w:val="20"/>
          <w:szCs w:val="20"/>
        </w:rPr>
      </w:pPr>
      <w:r>
        <w:rPr>
          <w:sz w:val="20"/>
          <w:szCs w:val="20"/>
        </w:rPr>
        <w:t xml:space="preserve">Miejskim Ośrodkiem Pomocy Rodzinie w Lesznie, </w:t>
      </w:r>
    </w:p>
    <w:p w:rsidR="00C912B5" w:rsidRDefault="00C912B5" w:rsidP="00C912B5">
      <w:pPr>
        <w:pStyle w:val="Tekstpodstawowywcity"/>
        <w:numPr>
          <w:ilvl w:val="1"/>
          <w:numId w:val="4"/>
        </w:numPr>
        <w:rPr>
          <w:sz w:val="20"/>
          <w:szCs w:val="20"/>
        </w:rPr>
      </w:pPr>
      <w:r>
        <w:rPr>
          <w:sz w:val="20"/>
          <w:szCs w:val="20"/>
        </w:rPr>
        <w:t xml:space="preserve">Powiatowym Centrum Pomocy Rodzinie w Lesznie, </w:t>
      </w:r>
    </w:p>
    <w:p w:rsidR="00C912B5" w:rsidRDefault="00C912B5" w:rsidP="00C912B5">
      <w:pPr>
        <w:pStyle w:val="Tekstpodstawowywcity"/>
        <w:numPr>
          <w:ilvl w:val="1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Państwową Wyższą Szkołą Zawodową im. J.A. Komeńskiego  w Lesznie,</w:t>
      </w:r>
    </w:p>
    <w:p w:rsidR="00C912B5" w:rsidRDefault="00C912B5" w:rsidP="00C912B5">
      <w:pPr>
        <w:pStyle w:val="Tekstpodstawowywcity"/>
        <w:numPr>
          <w:ilvl w:val="1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Centrum Konferencji i Rekreacji „Akwawit” w Lesznie</w:t>
      </w:r>
    </w:p>
    <w:p w:rsidR="00C912B5" w:rsidRDefault="00C912B5" w:rsidP="00C912B5">
      <w:pPr>
        <w:pStyle w:val="Tekstpodstawowywcity"/>
        <w:numPr>
          <w:ilvl w:val="1"/>
          <w:numId w:val="4"/>
        </w:numPr>
        <w:rPr>
          <w:sz w:val="20"/>
          <w:szCs w:val="20"/>
        </w:rPr>
      </w:pPr>
      <w:r>
        <w:rPr>
          <w:sz w:val="20"/>
          <w:szCs w:val="20"/>
        </w:rPr>
        <w:t xml:space="preserve">Specjalnym Ośrodkiem Szkolno -Wychowawczym im. F. Ratajczaka w Rydzynie </w:t>
      </w:r>
    </w:p>
    <w:p w:rsidR="00C912B5" w:rsidRDefault="00C912B5" w:rsidP="00C912B5">
      <w:pPr>
        <w:pStyle w:val="Tekstpodstawowywcity"/>
        <w:numPr>
          <w:ilvl w:val="1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Zespołem Szkół Technicznych im. 55 Pułku Piechoty w Lesznie,</w:t>
      </w:r>
      <w:r>
        <w:rPr>
          <w:sz w:val="20"/>
          <w:szCs w:val="20"/>
          <w:lang w:eastAsia="pl-PL"/>
        </w:rPr>
        <w:t xml:space="preserve"> </w:t>
      </w:r>
    </w:p>
    <w:p w:rsidR="00C912B5" w:rsidRDefault="00C912B5" w:rsidP="00C912B5">
      <w:pPr>
        <w:pStyle w:val="Tekstpodstawowywcity"/>
        <w:numPr>
          <w:ilvl w:val="1"/>
          <w:numId w:val="4"/>
        </w:numPr>
        <w:rPr>
          <w:sz w:val="20"/>
          <w:szCs w:val="20"/>
        </w:rPr>
      </w:pPr>
      <w:r>
        <w:rPr>
          <w:sz w:val="20"/>
          <w:szCs w:val="20"/>
          <w:lang w:eastAsia="pl-PL"/>
        </w:rPr>
        <w:t xml:space="preserve">Państwową Szkołą Muzyczną  I </w:t>
      </w:r>
      <w:proofErr w:type="spellStart"/>
      <w:r>
        <w:rPr>
          <w:sz w:val="20"/>
          <w:szCs w:val="20"/>
          <w:lang w:eastAsia="pl-PL"/>
        </w:rPr>
        <w:t>i</w:t>
      </w:r>
      <w:proofErr w:type="spellEnd"/>
      <w:r>
        <w:rPr>
          <w:sz w:val="20"/>
          <w:szCs w:val="20"/>
          <w:lang w:eastAsia="pl-PL"/>
        </w:rPr>
        <w:t xml:space="preserve"> II stopnia im. Romana .Maciejewskiego w Lesznie,</w:t>
      </w:r>
    </w:p>
    <w:p w:rsidR="00C912B5" w:rsidRDefault="00C912B5" w:rsidP="00C912B5">
      <w:pPr>
        <w:pStyle w:val="Tekstpodstawowywcity"/>
        <w:numPr>
          <w:ilvl w:val="1"/>
          <w:numId w:val="4"/>
        </w:numPr>
        <w:rPr>
          <w:sz w:val="20"/>
          <w:szCs w:val="20"/>
        </w:rPr>
      </w:pPr>
      <w:r>
        <w:rPr>
          <w:sz w:val="20"/>
          <w:szCs w:val="20"/>
        </w:rPr>
        <w:t xml:space="preserve"> Drukarnia Artur Marciniak w Lesznie</w:t>
      </w:r>
    </w:p>
    <w:p w:rsidR="00C912B5" w:rsidRDefault="00C912B5" w:rsidP="00C912B5">
      <w:pPr>
        <w:pStyle w:val="Tekstpodstawowywcity"/>
        <w:numPr>
          <w:ilvl w:val="1"/>
          <w:numId w:val="4"/>
        </w:numPr>
        <w:rPr>
          <w:sz w:val="20"/>
          <w:szCs w:val="20"/>
        </w:rPr>
      </w:pPr>
      <w:r>
        <w:rPr>
          <w:sz w:val="20"/>
          <w:szCs w:val="20"/>
        </w:rPr>
        <w:t xml:space="preserve">Centrum Kultury i Sztuki w Lesznie,, </w:t>
      </w:r>
    </w:p>
    <w:p w:rsidR="00C912B5" w:rsidRDefault="00C912B5" w:rsidP="00C912B5">
      <w:pPr>
        <w:pStyle w:val="Tekstpodstawowywcity"/>
        <w:numPr>
          <w:ilvl w:val="1"/>
          <w:numId w:val="4"/>
        </w:numPr>
        <w:rPr>
          <w:sz w:val="20"/>
          <w:szCs w:val="20"/>
        </w:rPr>
      </w:pPr>
      <w:r>
        <w:rPr>
          <w:sz w:val="20"/>
          <w:szCs w:val="20"/>
        </w:rPr>
        <w:t xml:space="preserve">Przedsiębiorstwo Handlowe „Solaris” Robert </w:t>
      </w:r>
      <w:proofErr w:type="spellStart"/>
      <w:r>
        <w:rPr>
          <w:sz w:val="20"/>
          <w:szCs w:val="20"/>
        </w:rPr>
        <w:t>Chwastyniak</w:t>
      </w:r>
      <w:proofErr w:type="spellEnd"/>
      <w:r>
        <w:rPr>
          <w:sz w:val="20"/>
          <w:szCs w:val="20"/>
        </w:rPr>
        <w:t xml:space="preserve"> Sklep Papierowa SOWA  w Lesznie</w:t>
      </w:r>
    </w:p>
    <w:p w:rsidR="00C912B5" w:rsidRDefault="00C912B5" w:rsidP="00C912B5">
      <w:pPr>
        <w:pStyle w:val="Tekstpodstawowywcity"/>
        <w:numPr>
          <w:ilvl w:val="1"/>
          <w:numId w:val="4"/>
        </w:numPr>
        <w:rPr>
          <w:sz w:val="20"/>
          <w:szCs w:val="20"/>
        </w:rPr>
      </w:pPr>
      <w:r>
        <w:rPr>
          <w:sz w:val="20"/>
          <w:szCs w:val="20"/>
        </w:rPr>
        <w:t xml:space="preserve"> Komendą Miejską  Państwowej Straży Pożarnej  w Lesznie </w:t>
      </w:r>
    </w:p>
    <w:p w:rsidR="00C912B5" w:rsidRDefault="00C912B5" w:rsidP="00C912B5">
      <w:pPr>
        <w:pStyle w:val="Tekstpodstawowywcity"/>
        <w:numPr>
          <w:ilvl w:val="1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Miejską Biblioteką Publiczną im. Stanisława Grochowiaka w Lesznie,</w:t>
      </w:r>
    </w:p>
    <w:p w:rsidR="00C912B5" w:rsidRDefault="00C912B5" w:rsidP="00C912B5">
      <w:pPr>
        <w:pStyle w:val="Tekstpodstawowywcity"/>
        <w:numPr>
          <w:ilvl w:val="1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Miejskim Biurem Wystaw Artystycznych  w Lesznie,</w:t>
      </w:r>
    </w:p>
    <w:p w:rsidR="00C912B5" w:rsidRDefault="00C912B5" w:rsidP="00C912B5">
      <w:pPr>
        <w:pStyle w:val="Tekstpodstawowywcity"/>
        <w:numPr>
          <w:ilvl w:val="1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19 Samodzielnym Oddziałem Geograficznym w Lesznie</w:t>
      </w:r>
    </w:p>
    <w:p w:rsidR="00C912B5" w:rsidRDefault="00C912B5" w:rsidP="00C912B5">
      <w:pPr>
        <w:pStyle w:val="Tekstpodstawowywcity"/>
        <w:numPr>
          <w:ilvl w:val="1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Radą Naczelną Stowarzyszenia „Rodzina Wojskowa” z/w w Lesznie</w:t>
      </w:r>
    </w:p>
    <w:p w:rsidR="00C912B5" w:rsidRDefault="00C912B5" w:rsidP="00C912B5">
      <w:pPr>
        <w:pStyle w:val="Tekstpodstawowywcity"/>
        <w:numPr>
          <w:ilvl w:val="1"/>
          <w:numId w:val="4"/>
        </w:numPr>
        <w:rPr>
          <w:sz w:val="20"/>
          <w:szCs w:val="20"/>
        </w:rPr>
      </w:pPr>
      <w:r>
        <w:rPr>
          <w:sz w:val="20"/>
          <w:szCs w:val="20"/>
        </w:rPr>
        <w:t xml:space="preserve">Sp. z o. o. Przedsiębiorstwo „Delta”  ul. Bema Leszno </w:t>
      </w:r>
    </w:p>
    <w:p w:rsidR="00C912B5" w:rsidRDefault="00C912B5" w:rsidP="00C912B5">
      <w:pPr>
        <w:pStyle w:val="Tekstpodstawowywcity"/>
        <w:numPr>
          <w:ilvl w:val="1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SPINKO Sp. z o.o. Leszno ul. Okrężna  20</w:t>
      </w:r>
    </w:p>
    <w:p w:rsidR="00C912B5" w:rsidRDefault="00C912B5" w:rsidP="00C912B5">
      <w:pPr>
        <w:pStyle w:val="Tekstpodstawowywcity"/>
        <w:numPr>
          <w:ilvl w:val="1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LESPIN Sp. z o. o. Leszno ul. Okrężna  19 i wiele innych.</w:t>
      </w:r>
    </w:p>
    <w:p w:rsidR="00C912B5" w:rsidRDefault="00C912B5" w:rsidP="00C912B5">
      <w:pPr>
        <w:pStyle w:val="Tekstpodstawowywcity"/>
        <w:numPr>
          <w:ilvl w:val="1"/>
          <w:numId w:val="4"/>
        </w:numPr>
        <w:rPr>
          <w:sz w:val="20"/>
          <w:szCs w:val="20"/>
        </w:rPr>
      </w:pPr>
      <w:r>
        <w:rPr>
          <w:sz w:val="20"/>
          <w:szCs w:val="20"/>
        </w:rPr>
        <w:t xml:space="preserve">SP nr 13 im. Króla Stanisława Leszczyńskiego z klasami integracyjnymi w Lesznie, </w:t>
      </w:r>
    </w:p>
    <w:p w:rsidR="00C912B5" w:rsidRDefault="00C912B5" w:rsidP="00C912B5">
      <w:pPr>
        <w:pStyle w:val="Tekstpodstawowywcity"/>
        <w:numPr>
          <w:ilvl w:val="1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Gimnazjum nr 7 im. Jana Pawła II z klasami integracyjnymi w Lesznie,.</w:t>
      </w:r>
    </w:p>
    <w:p w:rsidR="00C912B5" w:rsidRDefault="00C912B5" w:rsidP="00C912B5">
      <w:pPr>
        <w:pStyle w:val="Tekstpodstawowywcity"/>
        <w:ind w:firstLine="0"/>
        <w:rPr>
          <w:sz w:val="20"/>
          <w:szCs w:val="20"/>
        </w:rPr>
      </w:pPr>
    </w:p>
    <w:p w:rsidR="00C912B5" w:rsidRDefault="00C912B5" w:rsidP="00C912B5">
      <w:pPr>
        <w:ind w:left="360"/>
        <w:rPr>
          <w:sz w:val="20"/>
          <w:szCs w:val="20"/>
        </w:rPr>
      </w:pPr>
    </w:p>
    <w:p w:rsidR="00747160" w:rsidRDefault="00747160" w:rsidP="00DA78BB">
      <w:pPr>
        <w:jc w:val="both"/>
      </w:pPr>
    </w:p>
    <w:p w:rsidR="00747160" w:rsidRDefault="00747160" w:rsidP="00DA78BB">
      <w:pPr>
        <w:jc w:val="both"/>
      </w:pPr>
    </w:p>
    <w:p w:rsidR="00747160" w:rsidRDefault="00747160" w:rsidP="00DA78BB">
      <w:pPr>
        <w:jc w:val="both"/>
      </w:pPr>
    </w:p>
    <w:p w:rsidR="00C912B5" w:rsidRDefault="00C912B5" w:rsidP="00DA78BB">
      <w:pPr>
        <w:jc w:val="both"/>
      </w:pPr>
    </w:p>
    <w:p w:rsidR="00C912B5" w:rsidRDefault="00C912B5" w:rsidP="00DA78BB">
      <w:pPr>
        <w:jc w:val="both"/>
      </w:pPr>
    </w:p>
    <w:p w:rsidR="00C912B5" w:rsidRDefault="00C912B5" w:rsidP="00DA78BB">
      <w:pPr>
        <w:jc w:val="both"/>
      </w:pPr>
    </w:p>
    <w:p w:rsidR="00C912B5" w:rsidRDefault="00C912B5" w:rsidP="00DA78BB">
      <w:pPr>
        <w:jc w:val="both"/>
      </w:pPr>
    </w:p>
    <w:p w:rsidR="0028773F" w:rsidRDefault="0028773F" w:rsidP="00DA78BB">
      <w:pPr>
        <w:jc w:val="both"/>
      </w:pPr>
    </w:p>
    <w:p w:rsidR="0028773F" w:rsidRDefault="0028773F" w:rsidP="00DA78BB">
      <w:pPr>
        <w:jc w:val="both"/>
      </w:pPr>
    </w:p>
    <w:p w:rsidR="0028773F" w:rsidRDefault="0028773F" w:rsidP="00DA78BB">
      <w:pPr>
        <w:jc w:val="both"/>
      </w:pPr>
    </w:p>
    <w:p w:rsidR="007D40E2" w:rsidRDefault="007D40E2" w:rsidP="00DA78BB">
      <w:pPr>
        <w:jc w:val="both"/>
      </w:pPr>
      <w:bookmarkStart w:id="0" w:name="_GoBack"/>
      <w:bookmarkEnd w:id="0"/>
    </w:p>
    <w:p w:rsidR="007D40E2" w:rsidRDefault="007D40E2" w:rsidP="00DA78BB">
      <w:pPr>
        <w:jc w:val="both"/>
      </w:pPr>
    </w:p>
    <w:p w:rsidR="00DA78BB" w:rsidRDefault="00DA78BB" w:rsidP="00DA78BB">
      <w:pPr>
        <w:jc w:val="both"/>
      </w:pPr>
    </w:p>
    <w:p w:rsidR="00DA78BB" w:rsidRDefault="00DA78BB" w:rsidP="00DA78BB">
      <w:pPr>
        <w:tabs>
          <w:tab w:val="left" w:pos="1440"/>
        </w:tabs>
        <w:jc w:val="both"/>
      </w:pPr>
      <w:r>
        <w:tab/>
      </w:r>
      <w:r>
        <w:tab/>
      </w:r>
      <w:r>
        <w:tab/>
        <w:t>I.   CZĘŚĆ MERYTORYCZNA</w:t>
      </w:r>
    </w:p>
    <w:p w:rsidR="00DA78BB" w:rsidRDefault="00DA78BB" w:rsidP="00DA78BB">
      <w:pPr>
        <w:tabs>
          <w:tab w:val="left" w:pos="1440"/>
        </w:tabs>
        <w:ind w:left="720"/>
        <w:jc w:val="both"/>
      </w:pPr>
    </w:p>
    <w:p w:rsidR="00DA78BB" w:rsidRDefault="00DA78BB" w:rsidP="00DA78BB">
      <w:pPr>
        <w:numPr>
          <w:ilvl w:val="0"/>
          <w:numId w:val="3"/>
        </w:numPr>
        <w:tabs>
          <w:tab w:val="left" w:pos="720"/>
        </w:tabs>
        <w:jc w:val="both"/>
      </w:pPr>
      <w:r>
        <w:t>Na mocy Postanowienia Sądu Wojewódzkiego w Poznaniu</w:t>
      </w:r>
      <w:r w:rsidR="00DF69CA">
        <w:t xml:space="preserve"> z</w:t>
      </w:r>
      <w:r>
        <w:t xml:space="preserve"> dnia 28 sierpnia1995 r. </w:t>
      </w:r>
    </w:p>
    <w:p w:rsidR="00DA78BB" w:rsidRDefault="00DA78BB" w:rsidP="00DA78BB">
      <w:pPr>
        <w:ind w:left="720"/>
        <w:jc w:val="both"/>
      </w:pPr>
      <w:r>
        <w:t>Nr Rej. ST 54/95 dokonano wpisu Leszczyńskiego Stowarzyszenia „Dzieciom Niepełnosprawnym” do rejestru stowarzyszeń pod nr. ZST 2096.</w:t>
      </w:r>
    </w:p>
    <w:p w:rsidR="00DA78BB" w:rsidRDefault="00DA78BB" w:rsidP="00DA78BB">
      <w:pPr>
        <w:ind w:left="720"/>
        <w:jc w:val="both"/>
      </w:pPr>
      <w:r>
        <w:t>Siedzibą Stowarzyszenia jest obecnie m. Leszno ul. Łaziebna 14.</w:t>
      </w:r>
    </w:p>
    <w:p w:rsidR="00DA78BB" w:rsidRDefault="00DA78BB" w:rsidP="00DA78BB">
      <w:pPr>
        <w:numPr>
          <w:ilvl w:val="0"/>
          <w:numId w:val="3"/>
        </w:numPr>
        <w:tabs>
          <w:tab w:val="left" w:pos="720"/>
        </w:tabs>
        <w:jc w:val="both"/>
      </w:pPr>
      <w:r>
        <w:t xml:space="preserve">.Pismem z  dnia 26 lipca 1999 r. Urząd Statystyczny w Poznaniu przesłał zaświadczenie o nadaniu Leszczyńskiemu Stowarzyszeniu „Dzieciom Niepełnosprawnym” numeru identyfikacyjnego REGON 411124563. </w:t>
      </w:r>
    </w:p>
    <w:p w:rsidR="00DA78BB" w:rsidRDefault="00DA78BB" w:rsidP="00DA78BB">
      <w:pPr>
        <w:ind w:left="720"/>
        <w:jc w:val="both"/>
      </w:pPr>
      <w:r>
        <w:t>Do powyższego numeru przypisane są m.in. następujące informacje:</w:t>
      </w:r>
    </w:p>
    <w:p w:rsidR="00DA78BB" w:rsidRDefault="00DA78BB" w:rsidP="00DA78BB">
      <w:pPr>
        <w:jc w:val="both"/>
      </w:pPr>
      <w:r>
        <w:tab/>
        <w:t>Szczególna forma prawna – 55 STOWARZYSZENIA</w:t>
      </w:r>
    </w:p>
    <w:p w:rsidR="00DA78BB" w:rsidRDefault="00DA78BB" w:rsidP="00DA78BB">
      <w:pPr>
        <w:jc w:val="both"/>
      </w:pPr>
      <w:r>
        <w:tab/>
        <w:t xml:space="preserve">Własność – 215 WŁASNOŚĆ PRYWATNA KRAJOWA POZOSTAŁA RODZAJ przeważającej działalności wg PKD – 9133Z DZIAŁALNOŚĆ </w:t>
      </w:r>
      <w:r>
        <w:tab/>
        <w:t xml:space="preserve">POZOSTAŁYCH ORGANIZACJI CZŁONKOWSKICH, GDZIE INDZIEJ </w:t>
      </w:r>
      <w:r>
        <w:tab/>
        <w:t>NIESKLASYFIKOWANA</w:t>
      </w:r>
    </w:p>
    <w:p w:rsidR="00DA78BB" w:rsidRDefault="00DA78BB" w:rsidP="00DA78BB">
      <w:pPr>
        <w:jc w:val="both"/>
      </w:pPr>
      <w:r>
        <w:t>EKD – 9133 DZIAŁALNOŚĆ POZOSTAŁYCH ORGANIZACJI CZŁONKOWSKICH, GDZIE INDZIEJ NIESKLASYFIKOWANA.</w:t>
      </w:r>
    </w:p>
    <w:p w:rsidR="00DA78BB" w:rsidRDefault="00DA78BB" w:rsidP="00DA78BB">
      <w:pPr>
        <w:numPr>
          <w:ilvl w:val="0"/>
          <w:numId w:val="4"/>
        </w:numPr>
        <w:tabs>
          <w:tab w:val="left" w:pos="720"/>
        </w:tabs>
        <w:jc w:val="both"/>
      </w:pPr>
      <w:r>
        <w:t>Urząd Skarbowy w Lesznie, ul. Mickiewicza 5, decyzją z dnia 8 września 1999 r. nadał na rzecz LSDN numer identyfikacji podatkowej 697-19-85-289.</w:t>
      </w:r>
    </w:p>
    <w:p w:rsidR="00DA78BB" w:rsidRDefault="00DA78BB" w:rsidP="00DA78BB">
      <w:pPr>
        <w:numPr>
          <w:ilvl w:val="0"/>
          <w:numId w:val="4"/>
        </w:numPr>
        <w:tabs>
          <w:tab w:val="left" w:pos="720"/>
        </w:tabs>
        <w:jc w:val="both"/>
      </w:pPr>
      <w:r>
        <w:t>Sąd Rejonowy w Poznaniu, XXII Wydział Gospodarczy Krajowego Rejestru Sądowego  postanowieniem z dnia 10 maja 2005 r. -  sygnatura sprawy PO. XXII NS-REJ. KRS/2243/5/846 nadała LSDN  status organizacji pożytku publicznego.</w:t>
      </w:r>
    </w:p>
    <w:p w:rsidR="00DA78BB" w:rsidRDefault="00DA78BB" w:rsidP="00DA78BB">
      <w:pPr>
        <w:numPr>
          <w:ilvl w:val="0"/>
          <w:numId w:val="4"/>
        </w:numPr>
        <w:tabs>
          <w:tab w:val="left" w:pos="720"/>
        </w:tabs>
        <w:jc w:val="both"/>
      </w:pPr>
      <w:r>
        <w:t>Członkowie Zarządu Stowarzyszenia:</w:t>
      </w:r>
    </w:p>
    <w:p w:rsidR="00DA78BB" w:rsidRDefault="00DA78BB" w:rsidP="00DA78BB">
      <w:pPr>
        <w:ind w:left="1080"/>
        <w:jc w:val="both"/>
      </w:pPr>
      <w:r>
        <w:t xml:space="preserve">Prezes – </w:t>
      </w:r>
      <w:r>
        <w:tab/>
        <w:t xml:space="preserve"> Władysław </w:t>
      </w:r>
      <w:proofErr w:type="spellStart"/>
      <w:r>
        <w:t>Nowociński</w:t>
      </w:r>
      <w:proofErr w:type="spellEnd"/>
      <w:r>
        <w:t xml:space="preserve"> ul. L. Solskiego 20,    64 – 100 Leszno     </w:t>
      </w:r>
    </w:p>
    <w:p w:rsidR="00DA78BB" w:rsidRDefault="007917FE" w:rsidP="00DA78BB">
      <w:pPr>
        <w:ind w:left="1080"/>
        <w:jc w:val="both"/>
      </w:pPr>
      <w:r>
        <w:t xml:space="preserve">Wiceprezes -  </w:t>
      </w:r>
      <w:r w:rsidR="00DA78BB">
        <w:t>Małgorzata Nowacka ul. Solskiego 20,   64 -100 Leszno</w:t>
      </w:r>
    </w:p>
    <w:p w:rsidR="00DA78BB" w:rsidRDefault="00DA78BB" w:rsidP="00DA78BB">
      <w:pPr>
        <w:ind w:left="1080"/>
        <w:jc w:val="both"/>
      </w:pPr>
      <w:r>
        <w:t xml:space="preserve">Sekretarz -      </w:t>
      </w:r>
      <w:r w:rsidR="007917FE">
        <w:t xml:space="preserve">Janina </w:t>
      </w:r>
      <w:proofErr w:type="spellStart"/>
      <w:r w:rsidR="007917FE">
        <w:t>Grun</w:t>
      </w:r>
      <w:proofErr w:type="spellEnd"/>
      <w:r>
        <w:t xml:space="preserve">       </w:t>
      </w:r>
    </w:p>
    <w:p w:rsidR="00DA78BB" w:rsidRDefault="00DA78BB" w:rsidP="00DA78BB">
      <w:pPr>
        <w:ind w:left="1080"/>
        <w:jc w:val="both"/>
      </w:pPr>
      <w:r>
        <w:t>Skarbnik -</w:t>
      </w:r>
      <w:r>
        <w:tab/>
        <w:t xml:space="preserve">       Halina</w:t>
      </w:r>
      <w:r w:rsidR="007D05F5">
        <w:t xml:space="preserve"> Maria </w:t>
      </w:r>
      <w:r>
        <w:t xml:space="preserve">Ławniczak 64 – 100 Leszno, ul. Zamenhofa 72/                Członek Zarządu-  </w:t>
      </w:r>
      <w:r w:rsidR="009D73D1">
        <w:t>Józef Lorych 64 – 100 Leszno,  ul. Husarska 3</w:t>
      </w:r>
    </w:p>
    <w:p w:rsidR="00DA78BB" w:rsidRDefault="00DA78BB" w:rsidP="00DA78BB">
      <w:pPr>
        <w:ind w:left="1080"/>
        <w:jc w:val="both"/>
      </w:pPr>
      <w:r>
        <w:t xml:space="preserve">Członek Zarządu-   </w:t>
      </w:r>
      <w:r w:rsidR="007917FE">
        <w:t>Emilia Konieczna</w:t>
      </w:r>
      <w:r>
        <w:t xml:space="preserve">    Leszno, </w:t>
      </w:r>
    </w:p>
    <w:p w:rsidR="00DA78BB" w:rsidRDefault="00DA78BB" w:rsidP="00DA78BB">
      <w:pPr>
        <w:ind w:left="720"/>
        <w:jc w:val="both"/>
      </w:pPr>
      <w:r>
        <w:t xml:space="preserve"> Członkowie Komisji Rewizyjnej:</w:t>
      </w:r>
    </w:p>
    <w:p w:rsidR="00DA78BB" w:rsidRDefault="00DA78BB" w:rsidP="00DA78BB">
      <w:pPr>
        <w:ind w:left="1080"/>
        <w:jc w:val="both"/>
      </w:pPr>
      <w:r>
        <w:t xml:space="preserve">Przewodnicząca –  Elżbieta </w:t>
      </w:r>
      <w:proofErr w:type="spellStart"/>
      <w:r>
        <w:t>Czerwonogóra</w:t>
      </w:r>
      <w:proofErr w:type="spellEnd"/>
    </w:p>
    <w:p w:rsidR="00DA78BB" w:rsidRDefault="00AD4B7C" w:rsidP="00AD4B7C">
      <w:pPr>
        <w:numPr>
          <w:ilvl w:val="0"/>
          <w:numId w:val="7"/>
        </w:numPr>
        <w:tabs>
          <w:tab w:val="clear" w:pos="360"/>
          <w:tab w:val="left" w:pos="720"/>
          <w:tab w:val="num" w:pos="780"/>
        </w:tabs>
        <w:ind w:left="720" w:hanging="360"/>
        <w:jc w:val="both"/>
      </w:pPr>
      <w:r>
        <w:t xml:space="preserve">            </w:t>
      </w:r>
      <w:r w:rsidR="00DA78BB">
        <w:t xml:space="preserve">Członek              -  </w:t>
      </w:r>
      <w:r>
        <w:t xml:space="preserve">Danuta   Kubera  </w:t>
      </w:r>
    </w:p>
    <w:p w:rsidR="00DA78BB" w:rsidRDefault="007917FE" w:rsidP="00DA78BB">
      <w:pPr>
        <w:ind w:left="1080"/>
        <w:jc w:val="both"/>
      </w:pPr>
      <w:r>
        <w:t>Członek              -  Jerzy Grycman</w:t>
      </w:r>
      <w:r w:rsidR="00DA78BB">
        <w:t xml:space="preserve">                    </w:t>
      </w:r>
    </w:p>
    <w:p w:rsidR="00DA78BB" w:rsidRDefault="00DA78BB" w:rsidP="00DA78BB">
      <w:pPr>
        <w:numPr>
          <w:ilvl w:val="0"/>
          <w:numId w:val="4"/>
        </w:numPr>
        <w:tabs>
          <w:tab w:val="left" w:pos="720"/>
        </w:tabs>
        <w:jc w:val="both"/>
      </w:pPr>
      <w:r>
        <w:t>Uchwały Zarządu Fundacji.</w:t>
      </w:r>
    </w:p>
    <w:p w:rsidR="00DA78BB" w:rsidRDefault="00DA78BB" w:rsidP="00DA78BB">
      <w:pPr>
        <w:tabs>
          <w:tab w:val="left" w:pos="1440"/>
        </w:tabs>
        <w:ind w:left="720"/>
        <w:jc w:val="both"/>
      </w:pPr>
      <w:r>
        <w:t>W roku 2016 Zarząd podjął  Uchwałę w sprawie planu działania na 2016 r. W okresie sprawozdawczym odbyło się      posiedzeń Zarządu, dotyczyły one działalności bieżącej LSDN.</w:t>
      </w:r>
    </w:p>
    <w:p w:rsidR="00DA78BB" w:rsidRDefault="00DA78BB" w:rsidP="00DA78BB">
      <w:pPr>
        <w:numPr>
          <w:ilvl w:val="0"/>
          <w:numId w:val="4"/>
        </w:numPr>
        <w:tabs>
          <w:tab w:val="left" w:pos="720"/>
        </w:tabs>
        <w:jc w:val="both"/>
      </w:pPr>
      <w:r>
        <w:t xml:space="preserve">Zgodnie z </w:t>
      </w:r>
      <w:r>
        <w:rPr>
          <w:rFonts w:ascii="Bitstream Vera Serif" w:hAnsi="Bitstream Vera Serif"/>
        </w:rPr>
        <w:t>§ 2</w:t>
      </w:r>
      <w:r>
        <w:t xml:space="preserve"> Statutu, LSDN realizowało i realizuje swoje cele poprzez                                                         </w:t>
      </w:r>
    </w:p>
    <w:p w:rsidR="00DA78BB" w:rsidRDefault="00DA78BB" w:rsidP="00DA78BB">
      <w:pPr>
        <w:jc w:val="both"/>
      </w:pPr>
      <w:r>
        <w:t xml:space="preserve">    </w:t>
      </w:r>
      <w:r>
        <w:tab/>
        <w:t xml:space="preserve"> a) </w:t>
      </w:r>
      <w:r>
        <w:rPr>
          <w:sz w:val="14"/>
          <w:szCs w:val="14"/>
        </w:rPr>
        <w:t xml:space="preserve"> </w:t>
      </w:r>
      <w:r>
        <w:t xml:space="preserve">rozwijanie wszechstronnej pomocy dzieciom i młodzieży niepełnosprawnej w ich </w:t>
      </w:r>
      <w:r>
        <w:tab/>
        <w:t>rozwoju, samorealizacji i adaptacji życiowej;</w:t>
      </w:r>
    </w:p>
    <w:p w:rsidR="00DA78BB" w:rsidRDefault="00DA78BB" w:rsidP="00DA78BB">
      <w:pPr>
        <w:jc w:val="both"/>
      </w:pPr>
      <w:r>
        <w:tab/>
        <w:t>b)</w:t>
      </w:r>
      <w:r>
        <w:rPr>
          <w:sz w:val="14"/>
          <w:szCs w:val="14"/>
        </w:rPr>
        <w:t>    </w:t>
      </w:r>
      <w:r>
        <w:t xml:space="preserve">upowszechnianie problematyki przystosowania dzieci i młodzieży </w:t>
      </w:r>
      <w:r>
        <w:tab/>
        <w:t>niepełnosprawnej do życia społecznego;</w:t>
      </w:r>
    </w:p>
    <w:p w:rsidR="00DA78BB" w:rsidRDefault="00DA78BB" w:rsidP="00DA78BB">
      <w:pPr>
        <w:jc w:val="both"/>
      </w:pPr>
      <w:r>
        <w:tab/>
        <w:t>c)</w:t>
      </w:r>
      <w:r>
        <w:rPr>
          <w:sz w:val="14"/>
          <w:szCs w:val="14"/>
        </w:rPr>
        <w:t>    </w:t>
      </w:r>
      <w:r>
        <w:t xml:space="preserve">popularyzowanie stosowanych form rehabilitacji i rewalidacji dzieci i </w:t>
      </w:r>
      <w:r>
        <w:tab/>
        <w:t>młodzieży  niepełnosprawnej;</w:t>
      </w:r>
    </w:p>
    <w:p w:rsidR="00DA78BB" w:rsidRDefault="00DA78BB" w:rsidP="00DA78BB">
      <w:pPr>
        <w:tabs>
          <w:tab w:val="left" w:pos="0"/>
        </w:tabs>
        <w:ind w:left="708"/>
        <w:jc w:val="both"/>
      </w:pPr>
      <w:r>
        <w:t>d)</w:t>
      </w:r>
      <w:r>
        <w:rPr>
          <w:sz w:val="14"/>
          <w:szCs w:val="14"/>
        </w:rPr>
        <w:t>    </w:t>
      </w:r>
      <w:r w:rsidR="00F13021">
        <w:t xml:space="preserve">wspieranie </w:t>
      </w:r>
      <w:r>
        <w:t>inicjatyw zmierzaj</w:t>
      </w:r>
      <w:r w:rsidR="00F13021">
        <w:t xml:space="preserve">ących do minimalizowani  </w:t>
      </w:r>
      <w:r>
        <w:t>niepełnosprawności dzieci i młodzieży;</w:t>
      </w:r>
    </w:p>
    <w:p w:rsidR="00DA78BB" w:rsidRDefault="00DA78BB" w:rsidP="00DA78BB">
      <w:pPr>
        <w:tabs>
          <w:tab w:val="left" w:pos="0"/>
        </w:tabs>
        <w:jc w:val="both"/>
      </w:pPr>
      <w:r>
        <w:tab/>
        <w:t>e)</w:t>
      </w:r>
      <w:r>
        <w:rPr>
          <w:sz w:val="14"/>
          <w:szCs w:val="14"/>
        </w:rPr>
        <w:t xml:space="preserve">      </w:t>
      </w:r>
      <w:r>
        <w:t xml:space="preserve">upowszechnianie społecznego wspomagania opieki nad dziećmi i młodzieżą </w:t>
      </w:r>
      <w:r>
        <w:tab/>
        <w:t>niepełnosprawną.</w:t>
      </w:r>
    </w:p>
    <w:p w:rsidR="00DA78BB" w:rsidRDefault="00DA78BB" w:rsidP="00DA78BB">
      <w:pPr>
        <w:jc w:val="both"/>
      </w:pPr>
      <w:r>
        <w:tab/>
        <w:t>f)</w:t>
      </w:r>
      <w:r>
        <w:rPr>
          <w:sz w:val="14"/>
          <w:szCs w:val="14"/>
        </w:rPr>
        <w:t xml:space="preserve">       </w:t>
      </w:r>
      <w:r>
        <w:t xml:space="preserve">upowszechnianie idei integracji rozwojowej, zawodowej i kulturowej dzieci </w:t>
      </w:r>
      <w:r>
        <w:tab/>
        <w:t xml:space="preserve">i </w:t>
      </w:r>
      <w:r>
        <w:tab/>
        <w:t>młodzieży niepełnosprawnej ze środowiskiem społecznym osób pełnosprawnych.</w:t>
      </w:r>
    </w:p>
    <w:p w:rsidR="00F13021" w:rsidRDefault="00DA78BB" w:rsidP="00F13021">
      <w:pPr>
        <w:jc w:val="both"/>
      </w:pPr>
      <w:r>
        <w:tab/>
        <w:t xml:space="preserve">Powyższe cele mieszczą się w sferze zadań publicznych określonych w art.4 ust.1 </w:t>
      </w:r>
      <w:r>
        <w:tab/>
        <w:t xml:space="preserve">pkt.6 Ustawy z dnia 24 kwietnia 2003 r. o działalności pożytku publicznego i o </w:t>
      </w:r>
      <w:r w:rsidR="00F13021">
        <w:t xml:space="preserve">    </w:t>
      </w:r>
    </w:p>
    <w:p w:rsidR="00DA78BB" w:rsidRDefault="00F13021" w:rsidP="00F13021">
      <w:pPr>
        <w:jc w:val="both"/>
      </w:pPr>
      <w:r>
        <w:t xml:space="preserve">           </w:t>
      </w:r>
      <w:r w:rsidR="00DA78BB">
        <w:t>wolontariacie</w:t>
      </w:r>
      <w:r w:rsidR="00DA78BB">
        <w:rPr>
          <w:b/>
          <w:bCs/>
        </w:rPr>
        <w:t xml:space="preserve">. </w:t>
      </w:r>
    </w:p>
    <w:p w:rsidR="00DA78BB" w:rsidRDefault="00DA78BB" w:rsidP="00DA78BB">
      <w:pPr>
        <w:jc w:val="both"/>
      </w:pPr>
      <w:r>
        <w:tab/>
      </w:r>
      <w:r>
        <w:tab/>
        <w:t xml:space="preserve">Leszczyńskie Stowarzyszenie „Dzieciom Niepełnosprawnym” działa  przede </w:t>
      </w:r>
      <w:r>
        <w:tab/>
        <w:t xml:space="preserve">wszystkim na rzecz dzieci z uszkodzeniami mózgu, słuchu, wzroku, </w:t>
      </w:r>
      <w:r>
        <w:tab/>
        <w:t xml:space="preserve">niedostosowanymi społecznie, przewlekle chorymi oraz dotkniętymi losem. Staramy </w:t>
      </w:r>
      <w:r>
        <w:tab/>
        <w:t xml:space="preserve">się pomagać dzieciom i młodzieży tak, aby godnie funkcjonowały w życiu. </w:t>
      </w:r>
    </w:p>
    <w:p w:rsidR="00DA78BB" w:rsidRDefault="00DA78BB" w:rsidP="00DA78BB">
      <w:pPr>
        <w:jc w:val="both"/>
        <w:rPr>
          <w:b/>
          <w:bCs/>
        </w:rPr>
      </w:pPr>
      <w:r>
        <w:tab/>
      </w:r>
      <w:r>
        <w:tab/>
        <w:t>Pomoc nasza to przede wszystkim</w:t>
      </w:r>
      <w:r>
        <w:rPr>
          <w:b/>
          <w:bCs/>
        </w:rPr>
        <w:t xml:space="preserve"> pomoc w zakresie :</w:t>
      </w:r>
    </w:p>
    <w:p w:rsidR="00DA78BB" w:rsidRDefault="00DA78BB" w:rsidP="00DA78BB">
      <w:pPr>
        <w:jc w:val="both"/>
        <w:rPr>
          <w:b/>
          <w:bCs/>
        </w:rPr>
      </w:pPr>
      <w:r>
        <w:rPr>
          <w:b/>
          <w:bCs/>
        </w:rPr>
        <w:tab/>
      </w:r>
    </w:p>
    <w:p w:rsidR="00DA78BB" w:rsidRDefault="00DA78BB" w:rsidP="00DA78BB">
      <w:pPr>
        <w:jc w:val="both"/>
        <w:rPr>
          <w:b/>
          <w:bCs/>
        </w:rPr>
      </w:pPr>
      <w:r>
        <w:rPr>
          <w:b/>
          <w:bCs/>
          <w:i/>
          <w:iCs/>
        </w:rPr>
        <w:tab/>
        <w:t xml:space="preserve"> - EDUKACJI KULTURALNEJ</w:t>
      </w:r>
      <w:r>
        <w:rPr>
          <w:b/>
          <w:bCs/>
        </w:rPr>
        <w:t xml:space="preserve"> </w:t>
      </w:r>
    </w:p>
    <w:p w:rsidR="00DA78BB" w:rsidRDefault="00DA78BB" w:rsidP="00DA78BB">
      <w:pPr>
        <w:ind w:firstLine="708"/>
        <w:jc w:val="both"/>
      </w:pPr>
    </w:p>
    <w:p w:rsidR="00B126E2" w:rsidRDefault="00DA78BB" w:rsidP="00B126E2">
      <w:pPr>
        <w:ind w:left="708" w:firstLine="705"/>
        <w:jc w:val="both"/>
      </w:pPr>
      <w:r>
        <w:t xml:space="preserve">Od 1995 roku organizujemy konkurs plastyczny  pn. „MOJE MIEJSCE NA ZIEMI”, a od 1998 roku  „PORTRET WOJSKA POLSKIEGO”. W konkursach uczestniczą dzieci i </w:t>
      </w:r>
      <w:r>
        <w:tab/>
        <w:t xml:space="preserve">młodzież z placówek kształcenia specjalnego, szkół podstawowych i gimnazjum z klasami integracyjnymi, warsztatów terapii zajęciowej , ośrodków rehabilitacyjno – </w:t>
      </w:r>
      <w:r>
        <w:tab/>
        <w:t xml:space="preserve">edukacyjno - wychowawczych, gminnych i </w:t>
      </w:r>
      <w:r>
        <w:tab/>
        <w:t xml:space="preserve">miejskich ośrodków kultury, przedszkoli i szkół masowych. Uroczyste podsumowanie (wernisaż) konkursu odbywa się w </w:t>
      </w:r>
      <w:r>
        <w:tab/>
        <w:t xml:space="preserve">Miejskiej Bibliotece Publicznej. Każda edycja ma opracowany folder. </w:t>
      </w:r>
    </w:p>
    <w:p w:rsidR="00B126E2" w:rsidRDefault="00B126E2" w:rsidP="00B126E2">
      <w:pPr>
        <w:ind w:left="708" w:firstLine="705"/>
        <w:jc w:val="both"/>
      </w:pPr>
      <w:r>
        <w:rPr>
          <w:lang w:eastAsia="pl-PL"/>
        </w:rPr>
        <w:t xml:space="preserve">25 Maja 2016 roku w Miejskiej Bibliotece Publicznej imienia Stanisława Grochowiaka w Lesznie w obecności : przedstawicieli władz samorządu Tomasza Szymańskiego Naczelnika Wydziału Kultury i Sportu Urzędu Miasta Leszna. Dyrektora Miejskiej Biblioteki Publicznej Andrzeja </w:t>
      </w:r>
      <w:proofErr w:type="spellStart"/>
      <w:r>
        <w:rPr>
          <w:lang w:eastAsia="pl-PL"/>
        </w:rPr>
        <w:t>Kużmińskiego</w:t>
      </w:r>
      <w:proofErr w:type="spellEnd"/>
      <w:r>
        <w:rPr>
          <w:lang w:eastAsia="pl-PL"/>
        </w:rPr>
        <w:t xml:space="preserve">, Dyrektora Miejskiego Biura Wystaw Artystycznych Marcina </w:t>
      </w:r>
      <w:proofErr w:type="spellStart"/>
      <w:r>
        <w:rPr>
          <w:lang w:eastAsia="pl-PL"/>
        </w:rPr>
        <w:t>Kochowicza</w:t>
      </w:r>
      <w:proofErr w:type="spellEnd"/>
      <w:r>
        <w:rPr>
          <w:lang w:eastAsia="pl-PL"/>
        </w:rPr>
        <w:t xml:space="preserve"> i zaproszonych gości podsumowano XIX Edycję Konkursu Plastycznego ,,Portret Wojska Polskiego''</w:t>
      </w:r>
    </w:p>
    <w:p w:rsidR="00B126E2" w:rsidRDefault="00B126E2" w:rsidP="00882E0D">
      <w:pPr>
        <w:ind w:left="708" w:firstLine="705"/>
        <w:jc w:val="both"/>
        <w:rPr>
          <w:lang w:eastAsia="pl-PL"/>
        </w:rPr>
      </w:pPr>
      <w:r>
        <w:rPr>
          <w:lang w:eastAsia="pl-PL"/>
        </w:rPr>
        <w:t>Komisja konkursu w dniu 11 maja 2016 roku przyznała osiem nagród specjalnych.</w:t>
      </w:r>
      <w:r>
        <w:t xml:space="preserve"> </w:t>
      </w:r>
      <w:r>
        <w:rPr>
          <w:lang w:eastAsia="pl-PL"/>
        </w:rPr>
        <w:t xml:space="preserve">Nagrodę specjalną </w:t>
      </w:r>
      <w:r>
        <w:rPr>
          <w:b/>
          <w:bCs/>
          <w:lang w:eastAsia="pl-PL"/>
        </w:rPr>
        <w:t xml:space="preserve">PREZYDENTA MIASTA LESZNA </w:t>
      </w:r>
      <w:r>
        <w:rPr>
          <w:lang w:eastAsia="pl-PL"/>
        </w:rPr>
        <w:t>otrzymała :</w:t>
      </w:r>
      <w:r>
        <w:rPr>
          <w:b/>
          <w:bCs/>
          <w:lang w:eastAsia="pl-PL"/>
        </w:rPr>
        <w:t>WIKTORIA GORWA</w:t>
      </w:r>
      <w:r>
        <w:rPr>
          <w:b/>
          <w:bCs/>
          <w:color w:val="993300"/>
          <w:lang w:eastAsia="pl-PL"/>
        </w:rPr>
        <w:t xml:space="preserve"> </w:t>
      </w:r>
      <w:r>
        <w:rPr>
          <w:lang w:eastAsia="pl-PL"/>
        </w:rPr>
        <w:t>12 lat tytuł: ,,ŻOŁNIERSKI ANIOŁ STRÓŻ”, RYDZYŃSKI OŚRODEK KULTURY W RYDZYNIE op. JERZY KOPRAS</w:t>
      </w:r>
      <w:r>
        <w:rPr>
          <w:b/>
          <w:bCs/>
          <w:lang w:eastAsia="pl-PL"/>
        </w:rPr>
        <w:t xml:space="preserve"> DYREKTORA MIEJSKIEGO BIURA WYSTAW ARTYSTYCZNYCH W LESZNIE </w:t>
      </w:r>
      <w:r>
        <w:rPr>
          <w:lang w:eastAsia="pl-PL"/>
        </w:rPr>
        <w:t>otrzymała:</w:t>
      </w:r>
      <w:r>
        <w:t xml:space="preserve"> </w:t>
      </w:r>
      <w:r>
        <w:rPr>
          <w:b/>
          <w:bCs/>
          <w:lang w:eastAsia="pl-PL"/>
        </w:rPr>
        <w:t xml:space="preserve">PAULINA KONIECZEK </w:t>
      </w:r>
      <w:r>
        <w:rPr>
          <w:lang w:eastAsia="pl-PL"/>
        </w:rPr>
        <w:t>17 LAT tytuł : ,,STANISŁAW LESZCZYNSKI”</w:t>
      </w:r>
      <w:r>
        <w:t xml:space="preserve">, </w:t>
      </w:r>
      <w:r>
        <w:rPr>
          <w:lang w:eastAsia="pl-PL"/>
        </w:rPr>
        <w:t>SPECJALNY OŚRODEK SZKOLNO-WYCHOWAWCZY W RYDZYNIE</w:t>
      </w:r>
      <w:r>
        <w:t xml:space="preserve"> </w:t>
      </w:r>
      <w:r>
        <w:rPr>
          <w:kern w:val="36"/>
          <w:lang w:eastAsia="pl-PL"/>
        </w:rPr>
        <w:t>op. ELŻBIETA MARCINIAK</w:t>
      </w:r>
      <w:r>
        <w:t xml:space="preserve">. </w:t>
      </w:r>
      <w:r>
        <w:rPr>
          <w:b/>
          <w:bCs/>
          <w:lang w:eastAsia="pl-PL"/>
        </w:rPr>
        <w:t xml:space="preserve">PREZESA LESZCZYŃSKIEGO STOWARZYSZENIA DZIECIOM NIEPEŁNOSPRAWNYM </w:t>
      </w:r>
      <w:r>
        <w:rPr>
          <w:lang w:eastAsia="pl-PL"/>
        </w:rPr>
        <w:t>otrzymała:</w:t>
      </w:r>
      <w:r>
        <w:t xml:space="preserve"> </w:t>
      </w:r>
      <w:r>
        <w:rPr>
          <w:b/>
          <w:bCs/>
          <w:lang w:eastAsia="pl-PL"/>
        </w:rPr>
        <w:t>JULIA JĘŚKOWIAK</w:t>
      </w:r>
      <w:r>
        <w:rPr>
          <w:b/>
          <w:bCs/>
          <w:color w:val="993300"/>
          <w:lang w:eastAsia="pl-PL"/>
        </w:rPr>
        <w:t xml:space="preserve"> </w:t>
      </w:r>
      <w:r>
        <w:rPr>
          <w:lang w:eastAsia="pl-PL"/>
        </w:rPr>
        <w:t>12 lat tytuł</w:t>
      </w:r>
      <w:r>
        <w:rPr>
          <w:b/>
          <w:bCs/>
          <w:lang w:eastAsia="pl-PL"/>
        </w:rPr>
        <w:t xml:space="preserve">: </w:t>
      </w:r>
      <w:r>
        <w:rPr>
          <w:lang w:eastAsia="pl-PL"/>
        </w:rPr>
        <w:t>,,HENRYK DĄBROWSKI”,SZKOŁA PODSTAWOWA NR7 IM.WOJSKA POLSKIEGO W LESZNIE</w:t>
      </w:r>
      <w:r>
        <w:t xml:space="preserve"> </w:t>
      </w:r>
      <w:r>
        <w:rPr>
          <w:lang w:eastAsia="pl-PL"/>
        </w:rPr>
        <w:t>op. ANNA CIEŚLA</w:t>
      </w:r>
      <w:r>
        <w:t xml:space="preserve">. </w:t>
      </w:r>
      <w:r>
        <w:rPr>
          <w:b/>
          <w:bCs/>
          <w:lang w:eastAsia="pl-PL"/>
        </w:rPr>
        <w:t>DOWÓDCY 19 SAMODZIELNEGO ODDZIAŁU GEOGRAFICZNEGO W LESZNIE</w:t>
      </w:r>
      <w:r>
        <w:rPr>
          <w:lang w:eastAsia="pl-PL"/>
        </w:rPr>
        <w:t xml:space="preserve"> otrzymała:</w:t>
      </w:r>
      <w:r>
        <w:t xml:space="preserve"> </w:t>
      </w:r>
      <w:r>
        <w:rPr>
          <w:b/>
          <w:bCs/>
          <w:lang w:eastAsia="pl-PL"/>
        </w:rPr>
        <w:t>ANTONINA SZCZĘSNA</w:t>
      </w:r>
      <w:r>
        <w:rPr>
          <w:b/>
          <w:bCs/>
          <w:color w:val="993300"/>
          <w:lang w:eastAsia="pl-PL"/>
        </w:rPr>
        <w:t xml:space="preserve"> </w:t>
      </w:r>
      <w:r>
        <w:rPr>
          <w:lang w:eastAsia="pl-PL"/>
        </w:rPr>
        <w:t>13 lat tytuł: ,,ŻOŁNIERSKI APEL”. RYDZYŃSKI OŚRODEK KULTURY W RYDZYNIE op. JERZY KOPRAS</w:t>
      </w:r>
      <w:r>
        <w:t xml:space="preserve">. </w:t>
      </w:r>
      <w:r>
        <w:rPr>
          <w:b/>
          <w:bCs/>
          <w:lang w:eastAsia="pl-PL"/>
        </w:rPr>
        <w:t xml:space="preserve">DYREKTORA MIEJSKIEJ BIBLIOTEKI PUBLICZNEJ IM. STANISLAWA GROCHOWIAKA W LESZNIE </w:t>
      </w:r>
      <w:r>
        <w:rPr>
          <w:lang w:eastAsia="pl-PL"/>
        </w:rPr>
        <w:t xml:space="preserve">otrzymała: </w:t>
      </w:r>
      <w:r>
        <w:rPr>
          <w:b/>
          <w:bCs/>
          <w:lang w:eastAsia="pl-PL"/>
        </w:rPr>
        <w:t>OLGA SZWARCZYŃSKA</w:t>
      </w:r>
      <w:r>
        <w:rPr>
          <w:b/>
          <w:bCs/>
          <w:color w:val="993300"/>
          <w:lang w:eastAsia="pl-PL"/>
        </w:rPr>
        <w:t xml:space="preserve"> </w:t>
      </w:r>
      <w:r>
        <w:rPr>
          <w:lang w:eastAsia="pl-PL"/>
        </w:rPr>
        <w:t>11 lat tytuł: ,,SAMOLOTY”</w:t>
      </w:r>
      <w:r>
        <w:t xml:space="preserve"> </w:t>
      </w:r>
      <w:r>
        <w:rPr>
          <w:lang w:eastAsia="pl-PL"/>
        </w:rPr>
        <w:t>RYDZYŃSKI OŚRODEK KULTURY W RYDZYNIE op. JERZY KOPRAS</w:t>
      </w:r>
      <w:r>
        <w:t xml:space="preserve">. </w:t>
      </w:r>
      <w:r>
        <w:rPr>
          <w:b/>
          <w:bCs/>
          <w:lang w:eastAsia="pl-PL"/>
        </w:rPr>
        <w:t xml:space="preserve">PREZESA STOWARZYSZENIA OFICERÓW REZERWY 69 LESZCZYŃSKIEGO PUŁKU PRZECIWLOTNICZEGO IM.GEN.DYW. STEFANA ROWECKIEGO ,,GROTA’’ W LESZNIE I GARNIZONU LESZNO </w:t>
      </w:r>
      <w:r>
        <w:rPr>
          <w:lang w:eastAsia="pl-PL"/>
        </w:rPr>
        <w:t>otrzymał :</w:t>
      </w:r>
      <w:r>
        <w:rPr>
          <w:b/>
          <w:bCs/>
          <w:lang w:eastAsia="pl-PL"/>
        </w:rPr>
        <w:t xml:space="preserve">MATEUSZ DUSZEWSKI </w:t>
      </w:r>
      <w:r>
        <w:rPr>
          <w:lang w:eastAsia="pl-PL"/>
        </w:rPr>
        <w:t xml:space="preserve">11 lat tytuł: ,,SPADOCHRONIARZE” RYDZYŃSKI OŚRODEK KULTURY W RYDZYNIE </w:t>
      </w:r>
      <w:r>
        <w:t xml:space="preserve"> </w:t>
      </w:r>
      <w:r>
        <w:rPr>
          <w:lang w:eastAsia="pl-PL"/>
        </w:rPr>
        <w:t>op. JERZY KOPRAS.</w:t>
      </w:r>
      <w:r>
        <w:rPr>
          <w:b/>
          <w:bCs/>
          <w:lang w:eastAsia="pl-PL"/>
        </w:rPr>
        <w:t xml:space="preserve">PRZEWODNICZĄCEJ RADY NACZELNEJ STOWARZYSZENIA RODZINA WOJSKOWA </w:t>
      </w:r>
      <w:r>
        <w:rPr>
          <w:lang w:eastAsia="pl-PL"/>
        </w:rPr>
        <w:t xml:space="preserve">otrzymała: </w:t>
      </w:r>
      <w:r>
        <w:rPr>
          <w:b/>
          <w:bCs/>
          <w:lang w:eastAsia="pl-PL"/>
        </w:rPr>
        <w:t xml:space="preserve">ZUZANNA MAĆKOWIAK </w:t>
      </w:r>
      <w:r>
        <w:rPr>
          <w:lang w:eastAsia="pl-PL"/>
        </w:rPr>
        <w:t>11 lat tytuł: „ŻOŁNIERZE” RYDZYŃSKI OŚRODEK KULTURY W RYDZYNIE  op. JERZY KOPRAS</w:t>
      </w:r>
      <w:r w:rsidR="001617A2">
        <w:rPr>
          <w:lang w:eastAsia="pl-PL"/>
        </w:rPr>
        <w:t xml:space="preserve">  </w:t>
      </w:r>
      <w:r>
        <w:rPr>
          <w:b/>
          <w:bCs/>
          <w:lang w:eastAsia="pl-PL"/>
        </w:rPr>
        <w:t xml:space="preserve">KAROLINY I DARIUSZA KWIATKOWSKICH DLA NAJMŁODSZEGO UCZESTNIKA KONKURSU </w:t>
      </w:r>
      <w:r>
        <w:rPr>
          <w:lang w:eastAsia="pl-PL"/>
        </w:rPr>
        <w:t xml:space="preserve">otrzymała: </w:t>
      </w:r>
      <w:r>
        <w:rPr>
          <w:b/>
          <w:bCs/>
          <w:lang w:eastAsia="pl-PL"/>
        </w:rPr>
        <w:t xml:space="preserve">URSZULA ZIĘCIK , </w:t>
      </w:r>
      <w:r w:rsidR="001617A2">
        <w:rPr>
          <w:lang w:eastAsia="pl-PL"/>
        </w:rPr>
        <w:t xml:space="preserve">4 lata </w:t>
      </w:r>
      <w:r>
        <w:rPr>
          <w:lang w:eastAsia="pl-PL"/>
        </w:rPr>
        <w:t>tytuł: „ŻOŁNIERZE”</w:t>
      </w:r>
      <w:r w:rsidR="001617A2">
        <w:rPr>
          <w:lang w:eastAsia="pl-PL"/>
        </w:rPr>
        <w:t>.</w:t>
      </w:r>
      <w:r>
        <w:rPr>
          <w:lang w:eastAsia="pl-PL"/>
        </w:rPr>
        <w:t xml:space="preserve">RYDZYŃSKI OŚRODEK KULTURY W RYDZYNIE </w:t>
      </w:r>
      <w:r w:rsidR="001617A2">
        <w:rPr>
          <w:lang w:eastAsia="pl-PL"/>
        </w:rPr>
        <w:t xml:space="preserve"> </w:t>
      </w:r>
      <w:r>
        <w:rPr>
          <w:lang w:eastAsia="pl-PL"/>
        </w:rPr>
        <w:t>op. JERZY KOPRAS</w:t>
      </w:r>
    </w:p>
    <w:p w:rsidR="001617A2" w:rsidRDefault="00B126E2" w:rsidP="00B126E2">
      <w:pPr>
        <w:spacing w:before="100" w:beforeAutospacing="1"/>
        <w:rPr>
          <w:b/>
          <w:lang w:eastAsia="pl-PL"/>
        </w:rPr>
      </w:pPr>
      <w:r w:rsidRPr="001617A2">
        <w:rPr>
          <w:b/>
          <w:lang w:eastAsia="pl-PL"/>
        </w:rPr>
        <w:t>Nagrody rzeczowe otrzymali :</w:t>
      </w:r>
      <w:r w:rsidR="001617A2">
        <w:rPr>
          <w:b/>
          <w:lang w:eastAsia="pl-PL"/>
        </w:rPr>
        <w:t xml:space="preserve"> </w:t>
      </w:r>
      <w:r>
        <w:rPr>
          <w:b/>
          <w:bCs/>
          <w:lang w:eastAsia="pl-PL"/>
        </w:rPr>
        <w:t>-TADEUSZ JASKULSKI</w:t>
      </w:r>
      <w:r>
        <w:rPr>
          <w:b/>
          <w:bCs/>
          <w:color w:val="993300"/>
          <w:lang w:eastAsia="pl-PL"/>
        </w:rPr>
        <w:t xml:space="preserve"> , </w:t>
      </w:r>
      <w:r w:rsidR="001617A2">
        <w:rPr>
          <w:lang w:eastAsia="pl-PL"/>
        </w:rPr>
        <w:t xml:space="preserve">5 LAT </w:t>
      </w:r>
      <w:r>
        <w:rPr>
          <w:lang w:eastAsia="pl-PL"/>
        </w:rPr>
        <w:t xml:space="preserve">tytuł: </w:t>
      </w:r>
      <w:r>
        <w:rPr>
          <w:color w:val="800000"/>
          <w:lang w:eastAsia="pl-PL"/>
        </w:rPr>
        <w:t>,,</w:t>
      </w:r>
      <w:r>
        <w:rPr>
          <w:lang w:eastAsia="pl-PL"/>
        </w:rPr>
        <w:t>NIEBIESKIE BERETY”</w:t>
      </w:r>
      <w:r w:rsidR="001617A2">
        <w:rPr>
          <w:b/>
          <w:lang w:eastAsia="pl-PL"/>
        </w:rPr>
        <w:t xml:space="preserve"> </w:t>
      </w:r>
      <w:r>
        <w:rPr>
          <w:lang w:eastAsia="pl-PL"/>
        </w:rPr>
        <w:t xml:space="preserve">RYDZYŃSKI OŚRODEK KULTURY W RYDZYNIE </w:t>
      </w:r>
      <w:r w:rsidR="001617A2">
        <w:rPr>
          <w:b/>
          <w:lang w:eastAsia="pl-PL"/>
        </w:rPr>
        <w:t xml:space="preserve"> </w:t>
      </w:r>
      <w:r>
        <w:rPr>
          <w:lang w:eastAsia="pl-PL"/>
        </w:rPr>
        <w:t>op. JERZY KOPRAS-</w:t>
      </w:r>
      <w:r>
        <w:rPr>
          <w:b/>
          <w:bCs/>
          <w:lang w:eastAsia="pl-PL"/>
        </w:rPr>
        <w:t xml:space="preserve">ZOFIA STAM , </w:t>
      </w:r>
      <w:r w:rsidR="001617A2">
        <w:rPr>
          <w:lang w:eastAsia="pl-PL"/>
        </w:rPr>
        <w:t xml:space="preserve">9 LAT </w:t>
      </w:r>
      <w:r>
        <w:rPr>
          <w:lang w:eastAsia="pl-PL"/>
        </w:rPr>
        <w:t xml:space="preserve">tytuł: </w:t>
      </w:r>
      <w:r>
        <w:rPr>
          <w:color w:val="800000"/>
          <w:lang w:eastAsia="pl-PL"/>
        </w:rPr>
        <w:t>,,</w:t>
      </w:r>
      <w:r>
        <w:rPr>
          <w:lang w:eastAsia="pl-PL"/>
        </w:rPr>
        <w:t>PORTRET ŻOŁNIERZA”</w:t>
      </w:r>
      <w:r w:rsidR="001617A2">
        <w:rPr>
          <w:b/>
          <w:lang w:eastAsia="pl-PL"/>
        </w:rPr>
        <w:t xml:space="preserve"> </w:t>
      </w:r>
      <w:r>
        <w:rPr>
          <w:lang w:eastAsia="pl-PL"/>
        </w:rPr>
        <w:t xml:space="preserve">RYDZYŃSKI OŚRODEK KULTURY W RYDZYNIE </w:t>
      </w:r>
      <w:r w:rsidR="001617A2">
        <w:rPr>
          <w:b/>
          <w:lang w:eastAsia="pl-PL"/>
        </w:rPr>
        <w:t xml:space="preserve"> </w:t>
      </w:r>
      <w:r>
        <w:rPr>
          <w:lang w:eastAsia="pl-PL"/>
        </w:rPr>
        <w:t>op. JERZY KOPRAS</w:t>
      </w:r>
      <w:r w:rsidR="001617A2">
        <w:rPr>
          <w:b/>
          <w:lang w:eastAsia="pl-PL"/>
        </w:rPr>
        <w:t xml:space="preserve"> </w:t>
      </w:r>
      <w:r>
        <w:rPr>
          <w:lang w:eastAsia="pl-PL"/>
        </w:rPr>
        <w:t>-</w:t>
      </w:r>
      <w:r>
        <w:rPr>
          <w:b/>
          <w:bCs/>
          <w:lang w:eastAsia="pl-PL"/>
        </w:rPr>
        <w:t>WERONIKA STRÓŻYŃSKA</w:t>
      </w:r>
      <w:r>
        <w:rPr>
          <w:b/>
          <w:bCs/>
          <w:color w:val="993300"/>
          <w:lang w:eastAsia="pl-PL"/>
        </w:rPr>
        <w:t xml:space="preserve"> , </w:t>
      </w:r>
      <w:r w:rsidR="001617A2">
        <w:rPr>
          <w:lang w:eastAsia="pl-PL"/>
        </w:rPr>
        <w:t xml:space="preserve">25 LAT </w:t>
      </w:r>
      <w:r>
        <w:rPr>
          <w:lang w:eastAsia="pl-PL"/>
        </w:rPr>
        <w:t>tytuł: ,,ORP ORZEŁ”</w:t>
      </w:r>
      <w:r w:rsidR="001617A2">
        <w:rPr>
          <w:b/>
          <w:lang w:eastAsia="pl-PL"/>
        </w:rPr>
        <w:t xml:space="preserve">  </w:t>
      </w:r>
      <w:r>
        <w:rPr>
          <w:lang w:eastAsia="pl-PL"/>
        </w:rPr>
        <w:t xml:space="preserve">ŚRODOWISKOWY DOM SAMOPOMOCY- MOPR W LESZNIE </w:t>
      </w:r>
      <w:r w:rsidR="001617A2">
        <w:rPr>
          <w:b/>
          <w:lang w:eastAsia="pl-PL"/>
        </w:rPr>
        <w:t xml:space="preserve"> </w:t>
      </w:r>
      <w:r>
        <w:rPr>
          <w:lang w:eastAsia="pl-PL"/>
        </w:rPr>
        <w:t>op. TERESA TERTOŃ</w:t>
      </w:r>
      <w:r w:rsidR="001617A2">
        <w:rPr>
          <w:b/>
          <w:lang w:eastAsia="pl-PL"/>
        </w:rPr>
        <w:t xml:space="preserve"> </w:t>
      </w:r>
    </w:p>
    <w:p w:rsidR="00D57B34" w:rsidRPr="00500C71" w:rsidRDefault="00B126E2" w:rsidP="00500C71">
      <w:pPr>
        <w:spacing w:before="100" w:beforeAutospacing="1"/>
        <w:ind w:firstLine="708"/>
        <w:rPr>
          <w:b/>
          <w:lang w:eastAsia="pl-PL"/>
        </w:rPr>
      </w:pPr>
      <w:r>
        <w:rPr>
          <w:lang w:eastAsia="pl-PL"/>
        </w:rPr>
        <w:t xml:space="preserve">Komisja wyróżniła 14 prac udziałem w wystawie pokonkursowej. Uroczystość zakończono mini koncertem uczniów PSM I </w:t>
      </w:r>
      <w:proofErr w:type="spellStart"/>
      <w:r>
        <w:rPr>
          <w:lang w:eastAsia="pl-PL"/>
        </w:rPr>
        <w:t>i</w:t>
      </w:r>
      <w:proofErr w:type="spellEnd"/>
      <w:r>
        <w:rPr>
          <w:lang w:eastAsia="pl-PL"/>
        </w:rPr>
        <w:t xml:space="preserve"> II stopnia </w:t>
      </w:r>
      <w:proofErr w:type="spellStart"/>
      <w:r>
        <w:rPr>
          <w:lang w:eastAsia="pl-PL"/>
        </w:rPr>
        <w:t>R.Maciejewskiego</w:t>
      </w:r>
      <w:proofErr w:type="spellEnd"/>
      <w:r>
        <w:rPr>
          <w:lang w:eastAsia="pl-PL"/>
        </w:rPr>
        <w:t xml:space="preserve"> pt:</w:t>
      </w:r>
      <w:r w:rsidR="00B0306D">
        <w:rPr>
          <w:lang w:eastAsia="pl-PL"/>
        </w:rPr>
        <w:t xml:space="preserve"> </w:t>
      </w:r>
      <w:r>
        <w:rPr>
          <w:lang w:eastAsia="pl-PL"/>
        </w:rPr>
        <w:t xml:space="preserve">,,Podaruj Dziecku uśmiech", Koncert dedykowano laureatom , opiekunom i uczestnikom XIX edycji konkursu plastycznego. W koncercie na fortepianie Jakub </w:t>
      </w:r>
      <w:proofErr w:type="spellStart"/>
      <w:r>
        <w:rPr>
          <w:lang w:eastAsia="pl-PL"/>
        </w:rPr>
        <w:t>Chwartyniak</w:t>
      </w:r>
      <w:proofErr w:type="spellEnd"/>
      <w:r>
        <w:rPr>
          <w:lang w:eastAsia="pl-PL"/>
        </w:rPr>
        <w:t xml:space="preserve"> uczeń klasy IV PSM </w:t>
      </w:r>
      <w:r w:rsidR="00B0306D">
        <w:rPr>
          <w:lang w:eastAsia="pl-PL"/>
        </w:rPr>
        <w:t xml:space="preserve">zagrał </w:t>
      </w:r>
      <w:r>
        <w:rPr>
          <w:lang w:eastAsia="pl-PL"/>
        </w:rPr>
        <w:t>z dużym powodzeniem ,,Polonez'' K.</w:t>
      </w:r>
      <w:r w:rsidR="00B0306D">
        <w:rPr>
          <w:lang w:eastAsia="pl-PL"/>
        </w:rPr>
        <w:t xml:space="preserve"> </w:t>
      </w:r>
      <w:r>
        <w:rPr>
          <w:lang w:eastAsia="pl-PL"/>
        </w:rPr>
        <w:t xml:space="preserve">Kurpińskiego i ,,Polonez'' </w:t>
      </w:r>
      <w:proofErr w:type="spellStart"/>
      <w:r>
        <w:rPr>
          <w:lang w:eastAsia="pl-PL"/>
        </w:rPr>
        <w:t>F.Chopina</w:t>
      </w:r>
      <w:proofErr w:type="spellEnd"/>
      <w:r>
        <w:rPr>
          <w:lang w:eastAsia="pl-PL"/>
        </w:rPr>
        <w:t xml:space="preserve"> a Julia Kapała uczennica klasy VI PSM na gitarze ,,My Hart Will Go On'' James </w:t>
      </w:r>
      <w:proofErr w:type="spellStart"/>
      <w:r>
        <w:rPr>
          <w:lang w:eastAsia="pl-PL"/>
        </w:rPr>
        <w:t>Horner</w:t>
      </w:r>
      <w:proofErr w:type="spellEnd"/>
      <w:r>
        <w:rPr>
          <w:lang w:eastAsia="pl-PL"/>
        </w:rPr>
        <w:t xml:space="preserve"> i ,,Etiudę'' Karol </w:t>
      </w:r>
      <w:proofErr w:type="spellStart"/>
      <w:r>
        <w:rPr>
          <w:lang w:eastAsia="pl-PL"/>
        </w:rPr>
        <w:t>Malovec</w:t>
      </w:r>
      <w:proofErr w:type="spellEnd"/>
      <w:r>
        <w:rPr>
          <w:lang w:eastAsia="pl-PL"/>
        </w:rPr>
        <w:t>.</w:t>
      </w:r>
      <w:r w:rsidR="00D57B34" w:rsidRPr="00D57B34">
        <w:rPr>
          <w:b/>
          <w:bCs/>
          <w:sz w:val="20"/>
          <w:szCs w:val="20"/>
        </w:rPr>
        <w:t xml:space="preserve"> </w:t>
      </w:r>
    </w:p>
    <w:p w:rsidR="00B0306D" w:rsidRPr="00B0306D" w:rsidRDefault="00B0306D" w:rsidP="00B0306D">
      <w:pPr>
        <w:pStyle w:val="NormalnyWeb"/>
        <w:spacing w:after="0"/>
        <w:rPr>
          <w:sz w:val="28"/>
          <w:szCs w:val="28"/>
        </w:rPr>
      </w:pPr>
      <w:r w:rsidRPr="00B0306D">
        <w:rPr>
          <w:b/>
          <w:bCs/>
          <w:sz w:val="28"/>
          <w:szCs w:val="28"/>
        </w:rPr>
        <w:t>Warsztaty muzyczne.</w:t>
      </w:r>
    </w:p>
    <w:p w:rsidR="00B0306D" w:rsidRDefault="00B0306D" w:rsidP="00B0306D">
      <w:pPr>
        <w:pStyle w:val="WW-NormalnyWeb"/>
        <w:spacing w:before="278" w:after="0"/>
        <w:jc w:val="both"/>
      </w:pPr>
      <w:r>
        <w:t xml:space="preserve">LSDN jest głównym organizatorem </w:t>
      </w:r>
      <w:r>
        <w:rPr>
          <w:b/>
          <w:bCs/>
        </w:rPr>
        <w:t>warsztatów muzycznych dla dzieci i młodzieży o specjalnych potrzebach edukacyjnych</w:t>
      </w:r>
      <w:r>
        <w:t xml:space="preserve"> (południowo zachodnia wielkopolska).                     </w:t>
      </w:r>
      <w:r>
        <w:rPr>
          <w:b/>
          <w:bCs/>
        </w:rPr>
        <w:t>7 grudnia 2016 r.</w:t>
      </w:r>
      <w:r>
        <w:t xml:space="preserve"> w Szkole Podstawowej nr 13 im. Króla Stanisława Leszczyńskiego odbyły się warsztaty muzyczne dla dzieci i młodzieży szkół specjalnych, ośrodków rehabilitacyjno – edukacyjno - terapeutycznych, szkół podstawowych i gimnazjum z klasami integracyjnymi miasta i powiatu leszczyńskiego. W warsztatach uczestniczyło 90 osób z niepełnosprawnością  intelektualną z Leszna, Rydzyny i Wschowy. </w:t>
      </w:r>
      <w:r>
        <w:rPr>
          <w:sz w:val="20"/>
          <w:szCs w:val="20"/>
        </w:rPr>
        <w:t>Zajęcia odbyły się w trzech specjalistycznych grupach: rytmicznej, tanecznej i emisji głosu. Emisję głosu prowadziła mgr Joanna Pawłowska nauczycielka muzyki SOSW im. J. Korczaka we Wschowie. Treść zajęć dotyczyła ćwiczeń oddechowych, dykcji, dynamiki, czystości intonacji i operowania barwą głosu. Taniec i rytmikę od pierwszych warsztatów prowadzą, z dużym zaangażowaniem, mama i córka instruktorzy dyplomowani Ewa Jankowska i Ewelina Konieczna. Ewa Jankowska wiele uwagi poświęca tańcom, a szczególnie opisowi stroju ludowego naszego regionu i stroju narodowego. Taniec wielkopolski i narodowy to stały repertuar warsztatów. Każda placówka otrzymała materiał muzyczny, który może być wykorzystany na lekcjach i zajęciach pozalekcyjnych w ciągu roku szkolnego. Dzieci i młodzież uczestnicząca w warsztatach otrzymała napoje i słodycze. Zadaniem warsztatów było przygotowanie mini koncertu pt. „DZIECI DZIECIOM”, który był dedykowany opiekunom i laureatom nagrodzonych prac oraz uczestnikom – „Spotkania Gwiazdkowego”. Całodzienny wysiłek zakończono zajęciami rekreacyjnymi na pływalni w Centrum Rekreacji i Konferencji „Akwawit” w Lesznie.</w:t>
      </w:r>
    </w:p>
    <w:p w:rsidR="005C56BC" w:rsidRPr="00281304" w:rsidRDefault="00B0306D" w:rsidP="00281304">
      <w:pPr>
        <w:pStyle w:val="NormalnyWeb"/>
        <w:spacing w:after="0"/>
      </w:pPr>
      <w:r>
        <w:rPr>
          <w:b/>
          <w:bCs/>
          <w:sz w:val="20"/>
          <w:szCs w:val="20"/>
        </w:rPr>
        <w:t>II KONCERT INTEGRACYJNY DEDYKOWANY „LUDZIOM DOBREGO SERCA”</w:t>
      </w:r>
      <w:r>
        <w:t xml:space="preserve">                          </w:t>
      </w:r>
      <w:r w:rsidR="00F907D2">
        <w:rPr>
          <w:b/>
          <w:bCs/>
          <w:sz w:val="18"/>
          <w:szCs w:val="18"/>
        </w:rPr>
        <w:t>Dnia 05.03.2016</w:t>
      </w:r>
      <w:r>
        <w:rPr>
          <w:b/>
          <w:bCs/>
          <w:sz w:val="18"/>
          <w:szCs w:val="18"/>
        </w:rPr>
        <w:t xml:space="preserve"> roku w Auli PWSZ im. Jana Amosa Komeńskiego w Lesznie odbył się z okazji 20. </w:t>
      </w:r>
      <w:proofErr w:type="spellStart"/>
      <w:r>
        <w:rPr>
          <w:b/>
          <w:bCs/>
          <w:sz w:val="18"/>
          <w:szCs w:val="18"/>
        </w:rPr>
        <w:t>lecia</w:t>
      </w:r>
      <w:proofErr w:type="spellEnd"/>
      <w:r>
        <w:rPr>
          <w:b/>
          <w:bCs/>
          <w:sz w:val="18"/>
          <w:szCs w:val="18"/>
        </w:rPr>
        <w:t xml:space="preserve"> Leszczyńskiego Stowarzyszenia „Dzieciom Niepełnosprawnym” i 10. </w:t>
      </w:r>
      <w:proofErr w:type="spellStart"/>
      <w:r>
        <w:rPr>
          <w:b/>
          <w:bCs/>
          <w:sz w:val="18"/>
          <w:szCs w:val="18"/>
        </w:rPr>
        <w:t>lecia</w:t>
      </w:r>
      <w:proofErr w:type="spellEnd"/>
      <w:r>
        <w:rPr>
          <w:b/>
          <w:bCs/>
          <w:sz w:val="18"/>
          <w:szCs w:val="18"/>
        </w:rPr>
        <w:t xml:space="preserve"> działalności Organizacji Pożytku Publicznego pod honorowym patronatem Łukasza Borowiaka Prezydenta Miasta Leszna II. Koncert Integracyjny dedykowany „Ludziom dobrego serca”, którzy wspierali działalność Statutową Stowarzyszenia</w:t>
      </w:r>
      <w:r w:rsidR="00F907D2" w:rsidRPr="00F907D2">
        <w:rPr>
          <w:b/>
          <w:bCs/>
          <w:sz w:val="18"/>
          <w:szCs w:val="18"/>
        </w:rPr>
        <w:t xml:space="preserve"> </w:t>
      </w:r>
      <w:r w:rsidR="00F907D2">
        <w:rPr>
          <w:b/>
          <w:bCs/>
          <w:sz w:val="18"/>
          <w:szCs w:val="18"/>
        </w:rPr>
        <w:t>z Miasta Leszna i Polski</w:t>
      </w:r>
      <w:r>
        <w:rPr>
          <w:b/>
          <w:bCs/>
          <w:sz w:val="18"/>
          <w:szCs w:val="18"/>
        </w:rPr>
        <w:t xml:space="preserve">. </w:t>
      </w:r>
      <w:r w:rsidR="00F907D2">
        <w:t xml:space="preserve"> </w:t>
      </w:r>
      <w:r>
        <w:rPr>
          <w:b/>
          <w:bCs/>
          <w:sz w:val="18"/>
          <w:szCs w:val="18"/>
        </w:rPr>
        <w:t>Organizatorem koncertu było Leszczyńskie Stowarzysze</w:t>
      </w:r>
      <w:r w:rsidR="00F907D2">
        <w:rPr>
          <w:b/>
          <w:bCs/>
          <w:sz w:val="18"/>
          <w:szCs w:val="18"/>
        </w:rPr>
        <w:t>nie „Dzieciom Niepełnosprawnym”</w:t>
      </w:r>
      <w:r>
        <w:rPr>
          <w:b/>
          <w:bCs/>
          <w:sz w:val="18"/>
          <w:szCs w:val="18"/>
        </w:rPr>
        <w:t xml:space="preserve"> a współorganizatorem; Miejski Ośrodek Kultury w Lesznie -</w:t>
      </w:r>
      <w:r>
        <w:rPr>
          <w:rFonts w:ascii="Tahoma" w:hAnsi="Tahoma" w:cs="Tahoma"/>
          <w:b/>
          <w:bCs/>
          <w:sz w:val="18"/>
          <w:szCs w:val="18"/>
        </w:rPr>
        <w:t xml:space="preserve"> Studium Estrady Miejskiego Ośrodka Kultury w Lesznie</w:t>
      </w:r>
      <w:r>
        <w:rPr>
          <w:b/>
          <w:bCs/>
          <w:sz w:val="18"/>
          <w:szCs w:val="18"/>
        </w:rPr>
        <w:t xml:space="preserve">, </w:t>
      </w:r>
      <w:r>
        <w:rPr>
          <w:rFonts w:ascii="Tahoma" w:hAnsi="Tahoma" w:cs="Tahoma"/>
          <w:b/>
          <w:bCs/>
          <w:sz w:val="18"/>
          <w:szCs w:val="18"/>
        </w:rPr>
        <w:t>Zespół Pieśni i Tańca MARYNIA Samorządowego Ośrodka Kultury w Święciechowie,</w:t>
      </w:r>
      <w:r>
        <w:rPr>
          <w:b/>
          <w:bCs/>
          <w:sz w:val="18"/>
          <w:szCs w:val="18"/>
        </w:rPr>
        <w:t xml:space="preserve"> </w:t>
      </w:r>
      <w:r>
        <w:rPr>
          <w:rFonts w:ascii="Tahoma" w:hAnsi="Tahoma" w:cs="Tahoma"/>
          <w:b/>
          <w:bCs/>
          <w:sz w:val="18"/>
          <w:szCs w:val="18"/>
        </w:rPr>
        <w:t>Specjalny Ośrodek Szkolno — Wychowawczy im. Janusza Korczaka we Wschowie,</w:t>
      </w:r>
      <w:r>
        <w:rPr>
          <w:b/>
          <w:bCs/>
          <w:sz w:val="18"/>
          <w:szCs w:val="18"/>
        </w:rPr>
        <w:t xml:space="preserve"> </w:t>
      </w:r>
      <w:r>
        <w:rPr>
          <w:rFonts w:ascii="Tahoma" w:hAnsi="Tahoma" w:cs="Tahoma"/>
          <w:b/>
          <w:bCs/>
          <w:sz w:val="18"/>
          <w:szCs w:val="18"/>
        </w:rPr>
        <w:t xml:space="preserve">Środowiskowy Dom Pomocy MOPR w Lesznie, </w:t>
      </w:r>
      <w:r>
        <w:rPr>
          <w:rFonts w:ascii="Tahoma" w:hAnsi="Tahoma" w:cs="Tahoma"/>
          <w:b/>
          <w:bCs/>
          <w:i/>
          <w:iCs/>
          <w:sz w:val="18"/>
          <w:szCs w:val="18"/>
          <w:shd w:val="clear" w:color="auto" w:fill="FFFFFF"/>
        </w:rPr>
        <w:t xml:space="preserve">Państwowa Wyższa Szkoła Zawodowa im. Jana Amosa Komeńskiego w Lesznie., </w:t>
      </w:r>
      <w:r>
        <w:rPr>
          <w:rFonts w:ascii="Tahoma" w:hAnsi="Tahoma" w:cs="Tahoma"/>
          <w:b/>
          <w:bCs/>
          <w:sz w:val="18"/>
          <w:szCs w:val="18"/>
        </w:rPr>
        <w:t xml:space="preserve">Państwowa Szkoła Muzyczna I </w:t>
      </w:r>
      <w:proofErr w:type="spellStart"/>
      <w:r>
        <w:rPr>
          <w:rFonts w:ascii="Tahoma" w:hAnsi="Tahoma" w:cs="Tahoma"/>
          <w:b/>
          <w:bCs/>
          <w:sz w:val="18"/>
          <w:szCs w:val="18"/>
        </w:rPr>
        <w:t>i</w:t>
      </w:r>
      <w:proofErr w:type="spellEnd"/>
      <w:r>
        <w:rPr>
          <w:rFonts w:ascii="Tahoma" w:hAnsi="Tahoma" w:cs="Tahoma"/>
          <w:b/>
          <w:bCs/>
          <w:sz w:val="18"/>
          <w:szCs w:val="18"/>
        </w:rPr>
        <w:t xml:space="preserve"> II st. im. Romana Maciejewskiego w Lesznie. Koncert prowadził ; Jarosław Adamek. W</w:t>
      </w:r>
      <w:r w:rsidR="00F907D2">
        <w:rPr>
          <w:b/>
          <w:bCs/>
          <w:sz w:val="18"/>
          <w:szCs w:val="18"/>
        </w:rPr>
        <w:t>ykonawcami koncertu są</w:t>
      </w:r>
      <w:r>
        <w:rPr>
          <w:b/>
          <w:bCs/>
          <w:sz w:val="18"/>
          <w:szCs w:val="18"/>
        </w:rPr>
        <w:t xml:space="preserve"> utalentowani wokalnie, </w:t>
      </w:r>
      <w:r w:rsidR="00F907D2">
        <w:rPr>
          <w:b/>
          <w:bCs/>
          <w:sz w:val="20"/>
          <w:szCs w:val="20"/>
        </w:rPr>
        <w:t>instrumentalnie,</w:t>
      </w:r>
      <w:r w:rsidR="00F907D2">
        <w:rPr>
          <w:b/>
          <w:bCs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w tańcu</w:t>
      </w:r>
      <w:r w:rsidR="00F907D2">
        <w:rPr>
          <w:b/>
          <w:bCs/>
          <w:sz w:val="20"/>
          <w:szCs w:val="20"/>
        </w:rPr>
        <w:t xml:space="preserve"> i</w:t>
      </w:r>
      <w:r>
        <w:rPr>
          <w:b/>
          <w:bCs/>
          <w:sz w:val="18"/>
          <w:szCs w:val="18"/>
        </w:rPr>
        <w:t>,</w:t>
      </w:r>
      <w:r>
        <w:rPr>
          <w:b/>
          <w:bCs/>
          <w:sz w:val="20"/>
          <w:szCs w:val="20"/>
        </w:rPr>
        <w:t xml:space="preserve"> rytmice </w:t>
      </w:r>
      <w:r w:rsidR="00F907D2">
        <w:rPr>
          <w:b/>
          <w:bCs/>
          <w:sz w:val="20"/>
          <w:szCs w:val="20"/>
        </w:rPr>
        <w:t xml:space="preserve"> dzieci i młodzież</w:t>
      </w:r>
      <w:r>
        <w:rPr>
          <w:b/>
          <w:bCs/>
          <w:sz w:val="20"/>
          <w:szCs w:val="20"/>
        </w:rPr>
        <w:t xml:space="preserve">; </w:t>
      </w:r>
      <w:r w:rsidR="00F907D2">
        <w:rPr>
          <w:rFonts w:ascii="Tahoma" w:hAnsi="Tahoma" w:cs="Tahoma"/>
          <w:b/>
          <w:bCs/>
          <w:sz w:val="18"/>
          <w:szCs w:val="18"/>
        </w:rPr>
        <w:t>Zespo</w:t>
      </w:r>
      <w:r>
        <w:rPr>
          <w:rFonts w:ascii="Tahoma" w:hAnsi="Tahoma" w:cs="Tahoma"/>
          <w:b/>
          <w:bCs/>
          <w:sz w:val="18"/>
          <w:szCs w:val="18"/>
        </w:rPr>
        <w:t>łu Pieśni i Tańca MARYNIA Samorządowego Ośrodka Kultury w Święciechowie (</w:t>
      </w:r>
      <w:r>
        <w:rPr>
          <w:rFonts w:ascii="Tahoma" w:hAnsi="Tahoma" w:cs="Tahoma"/>
          <w:b/>
          <w:bCs/>
          <w:i/>
          <w:iCs/>
          <w:sz w:val="16"/>
          <w:szCs w:val="16"/>
        </w:rPr>
        <w:t>Działa od 1988 roku. Instruktorzy — Ewa Jankowska i Ewelina Konieczna. Aktualnie zespół składa się z ośmiu grup tanecznych, które skupiają 147 osób w wieku od 5 do 29 lat.</w:t>
      </w:r>
      <w:r>
        <w:rPr>
          <w:rFonts w:ascii="Tahoma" w:hAnsi="Tahoma" w:cs="Tahoma"/>
          <w:b/>
          <w:bCs/>
          <w:i/>
          <w:iCs/>
          <w:sz w:val="16"/>
          <w:szCs w:val="16"/>
        </w:rPr>
        <w:br/>
        <w:t>Na program artystyczny zespołu składają się polskie tańce narodowe  : polonez , krakowiak , kujawiak z oberkiem, mazur oraz tańce, melodie i przyśpiewki szamotulskie, śląskie, rzeszowsko — przeworskie i lubelskie. Nadrzędnym celem zespołu jest promowanie kultury ludowej, ale w swoim repertuarze zespół posiada również in</w:t>
      </w:r>
      <w:r w:rsidR="00F907D2">
        <w:rPr>
          <w:rFonts w:ascii="Tahoma" w:hAnsi="Tahoma" w:cs="Tahoma"/>
          <w:b/>
          <w:bCs/>
          <w:i/>
          <w:iCs/>
          <w:sz w:val="16"/>
          <w:szCs w:val="16"/>
        </w:rPr>
        <w:t>ne formy taneczne jak np.</w:t>
      </w:r>
      <w:r w:rsidR="00803781">
        <w:rPr>
          <w:rFonts w:ascii="Tahoma" w:hAnsi="Tahoma" w:cs="Tahoma"/>
          <w:b/>
          <w:bCs/>
          <w:i/>
          <w:iCs/>
          <w:sz w:val="16"/>
          <w:szCs w:val="16"/>
        </w:rPr>
        <w:t xml:space="preserve">  są </w:t>
      </w:r>
      <w:r>
        <w:rPr>
          <w:rFonts w:ascii="Tahoma" w:hAnsi="Tahoma" w:cs="Tahoma"/>
          <w:b/>
          <w:bCs/>
          <w:i/>
          <w:iCs/>
          <w:sz w:val="16"/>
          <w:szCs w:val="16"/>
        </w:rPr>
        <w:t xml:space="preserve"> tańce współczesne, dyskotekowe, polki country, układy walca, </w:t>
      </w:r>
      <w:proofErr w:type="spellStart"/>
      <w:r>
        <w:rPr>
          <w:rFonts w:ascii="Tahoma" w:hAnsi="Tahoma" w:cs="Tahoma"/>
          <w:b/>
          <w:bCs/>
          <w:i/>
          <w:iCs/>
          <w:sz w:val="16"/>
          <w:szCs w:val="16"/>
        </w:rPr>
        <w:t>brodway</w:t>
      </w:r>
      <w:proofErr w:type="spellEnd"/>
      <w:r>
        <w:rPr>
          <w:rFonts w:ascii="Tahoma" w:hAnsi="Tahoma" w:cs="Tahoma"/>
          <w:b/>
          <w:bCs/>
          <w:i/>
          <w:iCs/>
          <w:sz w:val="16"/>
          <w:szCs w:val="16"/>
        </w:rPr>
        <w:t xml:space="preserve">, kankan, inscenizacje taneczne, tańce z lat 60-tych, tańce z pomponami... </w:t>
      </w:r>
      <w:r>
        <w:rPr>
          <w:rFonts w:ascii="Tahoma" w:hAnsi="Tahoma" w:cs="Tahoma"/>
          <w:b/>
          <w:bCs/>
          <w:i/>
          <w:iCs/>
          <w:sz w:val="16"/>
          <w:szCs w:val="16"/>
        </w:rPr>
        <w:br/>
        <w:t>Zespół występuje również za granicą. Koncertowali w Czechach, Rosji, Francji, Słowacji, Niemczech, Anglii, Włoszech)</w:t>
      </w:r>
      <w:r w:rsidR="00803781">
        <w:rPr>
          <w:rFonts w:ascii="Tahoma" w:hAnsi="Tahoma" w:cs="Tahoma"/>
          <w:b/>
          <w:bCs/>
          <w:sz w:val="18"/>
          <w:szCs w:val="18"/>
        </w:rPr>
        <w:t>.</w:t>
      </w:r>
      <w:r>
        <w:rPr>
          <w:rFonts w:ascii="Tahoma" w:hAnsi="Tahoma" w:cs="Tahoma"/>
          <w:b/>
          <w:bCs/>
          <w:sz w:val="18"/>
          <w:szCs w:val="18"/>
        </w:rPr>
        <w:t xml:space="preserve"> </w:t>
      </w:r>
      <w:r w:rsidR="00803781">
        <w:rPr>
          <w:rFonts w:ascii="Tahoma" w:hAnsi="Tahoma" w:cs="Tahoma"/>
          <w:b/>
          <w:bCs/>
          <w:sz w:val="18"/>
          <w:szCs w:val="18"/>
        </w:rPr>
        <w:t>U</w:t>
      </w:r>
      <w:r>
        <w:rPr>
          <w:rFonts w:ascii="Tahoma" w:hAnsi="Tahoma" w:cs="Tahoma"/>
          <w:b/>
          <w:bCs/>
          <w:sz w:val="18"/>
          <w:szCs w:val="18"/>
        </w:rPr>
        <w:t>cz</w:t>
      </w:r>
      <w:r w:rsidR="00803781">
        <w:rPr>
          <w:rFonts w:ascii="Tahoma" w:hAnsi="Tahoma" w:cs="Tahoma"/>
          <w:b/>
          <w:bCs/>
          <w:sz w:val="18"/>
          <w:szCs w:val="18"/>
        </w:rPr>
        <w:t xml:space="preserve">niowie </w:t>
      </w:r>
      <w:r>
        <w:rPr>
          <w:rFonts w:ascii="Tahoma" w:hAnsi="Tahoma" w:cs="Tahoma"/>
          <w:b/>
          <w:bCs/>
          <w:sz w:val="18"/>
          <w:szCs w:val="18"/>
        </w:rPr>
        <w:t xml:space="preserve"> Państwowej Szkoły Muzycznej I </w:t>
      </w:r>
      <w:proofErr w:type="spellStart"/>
      <w:r>
        <w:rPr>
          <w:rFonts w:ascii="Tahoma" w:hAnsi="Tahoma" w:cs="Tahoma"/>
          <w:b/>
          <w:bCs/>
          <w:sz w:val="18"/>
          <w:szCs w:val="18"/>
        </w:rPr>
        <w:t>i</w:t>
      </w:r>
      <w:proofErr w:type="spellEnd"/>
      <w:r>
        <w:rPr>
          <w:rFonts w:ascii="Tahoma" w:hAnsi="Tahoma" w:cs="Tahoma"/>
          <w:b/>
          <w:bCs/>
          <w:sz w:val="18"/>
          <w:szCs w:val="18"/>
        </w:rPr>
        <w:t xml:space="preserve"> II st. im. Romana Maciejewskiego w Lesznie. </w:t>
      </w:r>
      <w:r w:rsidR="00803781">
        <w:rPr>
          <w:rFonts w:ascii="Tahoma" w:hAnsi="Tahoma" w:cs="Tahoma"/>
          <w:b/>
          <w:bCs/>
          <w:sz w:val="18"/>
          <w:szCs w:val="18"/>
        </w:rPr>
        <w:t xml:space="preserve"> Członkowie</w:t>
      </w:r>
      <w:r>
        <w:rPr>
          <w:rFonts w:ascii="Tahoma" w:hAnsi="Tahoma" w:cs="Tahoma"/>
          <w:b/>
          <w:bCs/>
          <w:sz w:val="18"/>
          <w:szCs w:val="18"/>
        </w:rPr>
        <w:t xml:space="preserve"> Studium Estrady Miejskiego Ośrodka Kultury w Lesznie. </w:t>
      </w:r>
      <w:r>
        <w:t xml:space="preserve"> </w:t>
      </w:r>
      <w:r w:rsidR="00803781">
        <w:rPr>
          <w:rFonts w:ascii="Tahoma" w:hAnsi="Tahoma" w:cs="Tahoma"/>
          <w:b/>
          <w:bCs/>
          <w:i/>
          <w:iCs/>
          <w:sz w:val="18"/>
          <w:szCs w:val="18"/>
        </w:rPr>
        <w:t>Występują</w:t>
      </w:r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na najważniejszych imprezach naszego regionu, poprzedzają koncerty czołowych polskich artystów. </w:t>
      </w:r>
      <w:r w:rsidR="00803781">
        <w:rPr>
          <w:rFonts w:ascii="Tahoma" w:hAnsi="Tahoma" w:cs="Tahoma"/>
          <w:b/>
          <w:bCs/>
          <w:sz w:val="18"/>
          <w:szCs w:val="18"/>
        </w:rPr>
        <w:t xml:space="preserve">Uczniowie </w:t>
      </w:r>
      <w:r>
        <w:rPr>
          <w:rFonts w:ascii="Tahoma" w:hAnsi="Tahoma" w:cs="Tahoma"/>
          <w:b/>
          <w:bCs/>
          <w:sz w:val="18"/>
          <w:szCs w:val="18"/>
        </w:rPr>
        <w:t xml:space="preserve"> Szkoły Podstawowej nr 13 z Oddziałami Integracyjnymi im. Króla Stanisława Leszczyńskiego w Lesznie</w:t>
      </w:r>
      <w:r w:rsidR="00803781">
        <w:rPr>
          <w:rFonts w:ascii="Tahoma" w:hAnsi="Tahoma" w:cs="Tahoma"/>
          <w:b/>
          <w:bCs/>
          <w:sz w:val="18"/>
          <w:szCs w:val="18"/>
        </w:rPr>
        <w:t xml:space="preserve">.  </w:t>
      </w:r>
      <w:r>
        <w:rPr>
          <w:rFonts w:ascii="Tahoma" w:hAnsi="Tahoma" w:cs="Tahoma"/>
          <w:b/>
          <w:bCs/>
          <w:sz w:val="18"/>
          <w:szCs w:val="18"/>
        </w:rPr>
        <w:t>Specjalnego Ośrodka Szkolno — Wychowawczego im. Janusza Korczaka we Wschowie</w:t>
      </w:r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. Pracują pod kierunkiem pani Karoliny Rzeźnik. </w:t>
      </w:r>
      <w:r>
        <w:rPr>
          <w:rFonts w:ascii="Tahoma" w:hAnsi="Tahoma" w:cs="Tahoma"/>
          <w:b/>
          <w:bCs/>
          <w:sz w:val="18"/>
          <w:szCs w:val="18"/>
        </w:rPr>
        <w:t>Wykonawcy sięgnęli do repertuaru klasyków polskiej piosenki min. Anny Germ</w:t>
      </w:r>
      <w:r w:rsidR="00803781">
        <w:rPr>
          <w:rFonts w:ascii="Tahoma" w:hAnsi="Tahoma" w:cs="Tahoma"/>
          <w:b/>
          <w:bCs/>
          <w:sz w:val="18"/>
          <w:szCs w:val="18"/>
        </w:rPr>
        <w:t>an, Niemena a ich wykonanie jest</w:t>
      </w:r>
      <w:r>
        <w:rPr>
          <w:rFonts w:ascii="Tahoma" w:hAnsi="Tahoma" w:cs="Tahoma"/>
          <w:b/>
          <w:bCs/>
          <w:sz w:val="18"/>
          <w:szCs w:val="18"/>
        </w:rPr>
        <w:t xml:space="preserve"> na bardzo wysokim poziomie. Obecni na koncercie mieszkańcy miasta i oko</w:t>
      </w:r>
      <w:r w:rsidR="00D57B34">
        <w:rPr>
          <w:rFonts w:ascii="Tahoma" w:hAnsi="Tahoma" w:cs="Tahoma"/>
          <w:b/>
          <w:bCs/>
          <w:sz w:val="18"/>
          <w:szCs w:val="18"/>
        </w:rPr>
        <w:t>lic w rozmowach kuluarowych była</w:t>
      </w:r>
      <w:r>
        <w:rPr>
          <w:rFonts w:ascii="Tahoma" w:hAnsi="Tahoma" w:cs="Tahoma"/>
          <w:b/>
          <w:bCs/>
          <w:sz w:val="18"/>
          <w:szCs w:val="18"/>
        </w:rPr>
        <w:t xml:space="preserve"> pod wielkim wrażeniem </w:t>
      </w:r>
      <w:r w:rsidR="00D57B34">
        <w:rPr>
          <w:rFonts w:ascii="Tahoma" w:hAnsi="Tahoma" w:cs="Tahoma"/>
          <w:b/>
          <w:bCs/>
          <w:sz w:val="18"/>
          <w:szCs w:val="18"/>
        </w:rPr>
        <w:t>repertuaru i wzruszona</w:t>
      </w:r>
      <w:r>
        <w:rPr>
          <w:rFonts w:ascii="Tahoma" w:hAnsi="Tahoma" w:cs="Tahoma"/>
          <w:b/>
          <w:bCs/>
          <w:sz w:val="18"/>
          <w:szCs w:val="18"/>
        </w:rPr>
        <w:t xml:space="preserve">  talentem wykonawców. </w:t>
      </w:r>
      <w:r w:rsidR="00D57B34">
        <w:rPr>
          <w:rFonts w:ascii="Tahoma" w:hAnsi="Tahoma" w:cs="Tahoma"/>
          <w:b/>
          <w:bCs/>
          <w:sz w:val="18"/>
          <w:szCs w:val="18"/>
        </w:rPr>
        <w:t>P</w:t>
      </w:r>
      <w:r>
        <w:rPr>
          <w:rFonts w:ascii="Tahoma" w:hAnsi="Tahoma" w:cs="Tahoma"/>
          <w:b/>
          <w:bCs/>
          <w:sz w:val="18"/>
          <w:szCs w:val="18"/>
        </w:rPr>
        <w:t xml:space="preserve">iosenka finalna z udziałem wszystkich wykonawców koncertu „ ŻYCIA MAŁA GARŚĆ” w wykonaniu </w:t>
      </w:r>
      <w:r>
        <w:rPr>
          <w:rFonts w:ascii="Tahoma" w:hAnsi="Tahoma" w:cs="Tahoma"/>
          <w:b/>
          <w:bCs/>
          <w:sz w:val="18"/>
          <w:szCs w:val="18"/>
          <w:shd w:val="clear" w:color="auto" w:fill="FFFFFF"/>
        </w:rPr>
        <w:t>Grzegorza Kalicińskiego</w:t>
      </w:r>
      <w:r w:rsidR="00D57B34" w:rsidRPr="00D57B34">
        <w:rPr>
          <w:rFonts w:ascii="Tahoma" w:hAnsi="Tahoma" w:cs="Tahoma"/>
          <w:b/>
          <w:bCs/>
          <w:sz w:val="18"/>
          <w:szCs w:val="18"/>
        </w:rPr>
        <w:t xml:space="preserve"> </w:t>
      </w:r>
      <w:r w:rsidR="00D57B34">
        <w:rPr>
          <w:rFonts w:ascii="Tahoma" w:hAnsi="Tahoma" w:cs="Tahoma"/>
          <w:b/>
          <w:bCs/>
          <w:sz w:val="18"/>
          <w:szCs w:val="18"/>
        </w:rPr>
        <w:t>szczególnie wzruszyła widzów</w:t>
      </w:r>
      <w:r>
        <w:rPr>
          <w:rFonts w:ascii="Tahoma" w:hAnsi="Tahoma" w:cs="Tahoma"/>
          <w:b/>
          <w:bCs/>
          <w:sz w:val="18"/>
          <w:szCs w:val="18"/>
          <w:shd w:val="clear" w:color="auto" w:fill="FFFFFF"/>
        </w:rPr>
        <w:t>, a wykonawców koncertu integracyjnego</w:t>
      </w:r>
      <w:r w:rsidR="00D57B34">
        <w:rPr>
          <w:rFonts w:ascii="Tahoma" w:hAnsi="Tahoma" w:cs="Tahoma"/>
          <w:b/>
          <w:bCs/>
          <w:sz w:val="18"/>
          <w:szCs w:val="18"/>
          <w:shd w:val="clear" w:color="auto" w:fill="FFFFFF"/>
        </w:rPr>
        <w:t xml:space="preserve"> </w:t>
      </w:r>
      <w:r>
        <w:rPr>
          <w:rFonts w:ascii="Tahoma" w:hAnsi="Tahoma" w:cs="Tahoma"/>
          <w:b/>
          <w:bCs/>
          <w:sz w:val="18"/>
          <w:szCs w:val="18"/>
          <w:shd w:val="clear" w:color="auto" w:fill="FFFFFF"/>
        </w:rPr>
        <w:t xml:space="preserve"> </w:t>
      </w:r>
      <w:r w:rsidR="00D57B34">
        <w:rPr>
          <w:b/>
          <w:bCs/>
          <w:sz w:val="20"/>
          <w:szCs w:val="20"/>
        </w:rPr>
        <w:t>„LUDZIOM DOBREGO SERCA”</w:t>
      </w:r>
      <w:r w:rsidR="00D57B34">
        <w:t xml:space="preserve"> </w:t>
      </w:r>
      <w:r>
        <w:rPr>
          <w:rFonts w:ascii="Tahoma" w:hAnsi="Tahoma" w:cs="Tahoma"/>
          <w:b/>
          <w:bCs/>
          <w:sz w:val="18"/>
          <w:szCs w:val="18"/>
          <w:shd w:val="clear" w:color="auto" w:fill="FFFFFF"/>
        </w:rPr>
        <w:t>profesjonalna wielka scena oraz profesjonalny sprzęt, reflektory, mikrofony, obsługa techniczna.</w:t>
      </w:r>
    </w:p>
    <w:p w:rsidR="00281304" w:rsidRDefault="00281304" w:rsidP="00281304">
      <w:pPr>
        <w:spacing w:before="100" w:beforeAutospacing="1"/>
      </w:pPr>
      <w:r>
        <w:rPr>
          <w:b/>
          <w:bCs/>
          <w:sz w:val="20"/>
          <w:szCs w:val="20"/>
        </w:rPr>
        <w:t>REHABILITACJA, REWALIDACJA,</w:t>
      </w:r>
      <w:r w:rsidR="00B0306D">
        <w:rPr>
          <w:b/>
          <w:bCs/>
          <w:sz w:val="20"/>
          <w:szCs w:val="20"/>
        </w:rPr>
        <w:t xml:space="preserve"> ODNOWA</w:t>
      </w:r>
      <w:r>
        <w:rPr>
          <w:b/>
          <w:bCs/>
          <w:sz w:val="20"/>
          <w:szCs w:val="20"/>
        </w:rPr>
        <w:t xml:space="preserve"> BIOLOGICZNA, SPORT I REKREWACJA</w:t>
      </w:r>
      <w:r w:rsidR="00DA78BB">
        <w:tab/>
      </w:r>
    </w:p>
    <w:p w:rsidR="00DA78BB" w:rsidRDefault="00DA78BB" w:rsidP="00281304">
      <w:pPr>
        <w:spacing w:before="100" w:beforeAutospacing="1"/>
        <w:ind w:firstLine="708"/>
        <w:rPr>
          <w:lang w:eastAsia="pl-PL"/>
        </w:rPr>
      </w:pPr>
      <w:r>
        <w:t xml:space="preserve">Od 1995 roku organizujemy w ramach programu „Już pływam”  </w:t>
      </w:r>
      <w:r>
        <w:tab/>
        <w:t xml:space="preserve">wszechstronną pomoc dzieciom i młodzieży niepełnosprawnej w ich rozwoju. </w:t>
      </w:r>
      <w:r w:rsidR="00281304">
        <w:t>Program</w:t>
      </w:r>
      <w:r>
        <w:t xml:space="preserve"> obejmuje: </w:t>
      </w:r>
      <w:r w:rsidR="00281304">
        <w:t xml:space="preserve">korygowanie, kompensowanie i wspomaganie rozwoju fizycznego, psychicznego i społecznego </w:t>
      </w:r>
      <w:r>
        <w:t xml:space="preserve"> dzieci i </w:t>
      </w:r>
      <w:r>
        <w:tab/>
        <w:t xml:space="preserve">młodzieży ze </w:t>
      </w:r>
      <w:r>
        <w:tab/>
        <w:t>skrzywieniami układu kostnego, dysfunkcją narządu r</w:t>
      </w:r>
      <w:r w:rsidR="00281304">
        <w:t>uchu, otyłością i po urazach. N</w:t>
      </w:r>
      <w:r>
        <w:t>aukę pływania, sekcję pływacką „ORKI” przy SOSW</w:t>
      </w:r>
      <w:r w:rsidR="00281304">
        <w:t xml:space="preserve"> im.  </w:t>
      </w:r>
      <w:r w:rsidR="00657BD0">
        <w:t xml:space="preserve">Franciszka Ratajczaka  w </w:t>
      </w:r>
      <w:r>
        <w:t xml:space="preserve">Rydzynie </w:t>
      </w:r>
      <w:r w:rsidR="00281304">
        <w:t xml:space="preserve">. Program opiera się o systematyczne treningi w ciągu roku szkolnego </w:t>
      </w:r>
      <w:r w:rsidR="00B212C8">
        <w:t xml:space="preserve">oraz  </w:t>
      </w:r>
      <w:r>
        <w:t>cykl</w:t>
      </w:r>
      <w:r w:rsidR="00B212C8">
        <w:t>iczne międzynarodowe  imprezy</w:t>
      </w:r>
      <w:r w:rsidR="004C190E">
        <w:t xml:space="preserve"> –</w:t>
      </w:r>
      <w:r w:rsidR="00B212C8">
        <w:t xml:space="preserve"> </w:t>
      </w:r>
      <w:r w:rsidR="004C190E">
        <w:t>paraolimpiadę w pływaniu</w:t>
      </w:r>
      <w:r w:rsidR="00B212C8">
        <w:t xml:space="preserve"> im. prof. Sławomira Drozdowskiego, </w:t>
      </w:r>
      <w:r w:rsidR="004C190E">
        <w:t xml:space="preserve"> spływ kajakowy „Krainą kwitnącej konwalii”</w:t>
      </w:r>
      <w:r>
        <w:t>.</w:t>
      </w:r>
    </w:p>
    <w:p w:rsidR="00DA78BB" w:rsidRDefault="004C190E" w:rsidP="00DA78BB">
      <w:pPr>
        <w:spacing w:before="278"/>
        <w:jc w:val="both"/>
      </w:pPr>
      <w:r>
        <w:tab/>
      </w:r>
      <w:r w:rsidR="00DA78BB">
        <w:t>Zajęcia rehabilitacyjne, rewalidacyjne, odnowy biologicznej</w:t>
      </w:r>
      <w:r w:rsidR="005F475F">
        <w:t xml:space="preserve">, sportu i rekreacji </w:t>
      </w:r>
      <w:r>
        <w:rPr>
          <w:b/>
          <w:bCs/>
        </w:rPr>
        <w:t xml:space="preserve"> w 2016</w:t>
      </w:r>
      <w:r w:rsidR="00DA78BB">
        <w:rPr>
          <w:b/>
          <w:bCs/>
        </w:rPr>
        <w:t xml:space="preserve"> r.</w:t>
      </w:r>
      <w:r w:rsidR="005F475F">
        <w:t xml:space="preserve"> </w:t>
      </w:r>
      <w:r w:rsidR="00DA78BB">
        <w:t xml:space="preserve">odbywały się systematycznie </w:t>
      </w:r>
      <w:r w:rsidR="005F475F">
        <w:t xml:space="preserve">od 01 października do 31 maja we  wtorki i czwartki </w:t>
      </w:r>
      <w:r w:rsidR="00DA78BB">
        <w:t xml:space="preserve">2 X w tygodniu na pływalni „Akwawit” w Lesznie. Programem </w:t>
      </w:r>
      <w:r w:rsidR="00DA78BB">
        <w:tab/>
        <w:t>objęto  350 ucznió</w:t>
      </w:r>
      <w:r>
        <w:t xml:space="preserve">w niepełnosprawnych z placówek </w:t>
      </w:r>
      <w:r w:rsidR="00DA78BB">
        <w:t>kształcenia specjalnego. Zajęcia prowadzili nauczyciele</w:t>
      </w:r>
      <w:r>
        <w:t xml:space="preserve"> - </w:t>
      </w:r>
      <w:r w:rsidR="00DA78BB">
        <w:t xml:space="preserve"> </w:t>
      </w:r>
      <w:r>
        <w:t>instruktorzy nauki pływania, trenerzy, terapeuci</w:t>
      </w:r>
      <w:r w:rsidR="00DA78BB">
        <w:t>. Pracę nauczycieli</w:t>
      </w:r>
      <w:r w:rsidR="005F475F">
        <w:t xml:space="preserve"> wspierało 203 </w:t>
      </w:r>
      <w:r>
        <w:t>wolontariuszy.</w:t>
      </w:r>
      <w:r w:rsidR="000C5057">
        <w:t xml:space="preserve"> </w:t>
      </w:r>
      <w:r w:rsidR="00DA78BB">
        <w:t>studenci</w:t>
      </w:r>
      <w:r>
        <w:t xml:space="preserve"> Instytutu Zdrowia i Kultury Fizycznej </w:t>
      </w:r>
      <w:r w:rsidR="005F475F">
        <w:t xml:space="preserve"> PWSZ im. J. A. Komeńskiego </w:t>
      </w:r>
      <w:r w:rsidR="00DA78BB">
        <w:t xml:space="preserve">w Lesznie, rodzice i opiekunowie dzieci. Kurs nauki pływania odbywa się co roku w pierwszym semestrze roku </w:t>
      </w:r>
      <w:r w:rsidR="00DA78BB">
        <w:tab/>
        <w:t xml:space="preserve">szkolnego. W </w:t>
      </w:r>
      <w:r w:rsidR="00DA78BB">
        <w:tab/>
        <w:t>każdej edycji uczestniczy 20 niepe</w:t>
      </w:r>
      <w:r w:rsidR="005F475F">
        <w:t xml:space="preserve">łnosprawnych.  Powstałą na tej grupie </w:t>
      </w:r>
      <w:r w:rsidR="00DA78BB">
        <w:t>młodzieży sekcję pływacką „O</w:t>
      </w:r>
      <w:r w:rsidR="005F475F">
        <w:t xml:space="preserve">rki”, wspieramy merytorycznie, </w:t>
      </w:r>
      <w:r w:rsidR="00DA78BB">
        <w:t>organizacyjnie i finansowo. Członkowie sek</w:t>
      </w:r>
      <w:r w:rsidR="005F475F">
        <w:t xml:space="preserve">cji odnoszą znaczące sukcesy w </w:t>
      </w:r>
      <w:r w:rsidR="00DA78BB">
        <w:t>mistrzostwach okręgu W</w:t>
      </w:r>
      <w:r w:rsidR="005F475F">
        <w:t xml:space="preserve">ielkopolski i Polski, np. </w:t>
      </w:r>
      <w:r w:rsidR="00DA78BB">
        <w:t xml:space="preserve"> </w:t>
      </w:r>
      <w:r>
        <w:t xml:space="preserve">trzykrotny mistrz Polski i reprezentant </w:t>
      </w:r>
      <w:r w:rsidR="00DA78BB">
        <w:t xml:space="preserve">Polski </w:t>
      </w:r>
      <w:r w:rsidR="000C5057">
        <w:t>Uczniowskich Klubów Sportowych zrzeszonych w st</w:t>
      </w:r>
      <w:r w:rsidR="005F475F">
        <w:t>rukturach Polskiego Związku Społ</w:t>
      </w:r>
      <w:r w:rsidR="000C5057">
        <w:t>eczno - Sportowym  „Sprawni Razem”</w:t>
      </w:r>
      <w:r w:rsidR="00DA78BB">
        <w:t>.</w:t>
      </w:r>
      <w:r w:rsidR="00DA78BB">
        <w:tab/>
      </w:r>
    </w:p>
    <w:p w:rsidR="00772D51" w:rsidRDefault="00DA78BB" w:rsidP="00772D51">
      <w:pPr>
        <w:pStyle w:val="NormalnyWeb"/>
        <w:spacing w:after="0"/>
      </w:pPr>
      <w:r>
        <w:t>Sekcja</w:t>
      </w:r>
      <w:r w:rsidR="000C5057">
        <w:t xml:space="preserve"> pływacka  „ORKI”</w:t>
      </w:r>
      <w:r>
        <w:t xml:space="preserve"> </w:t>
      </w:r>
      <w:r w:rsidR="000C5057">
        <w:rPr>
          <w:b/>
          <w:bCs/>
        </w:rPr>
        <w:t>w 2016</w:t>
      </w:r>
      <w:r>
        <w:rPr>
          <w:b/>
          <w:bCs/>
        </w:rPr>
        <w:t xml:space="preserve"> r. </w:t>
      </w:r>
      <w:r>
        <w:t>odby</w:t>
      </w:r>
      <w:r w:rsidR="000C5057">
        <w:t>wała systematyczne treningi 1 raz</w:t>
      </w:r>
      <w:r>
        <w:t xml:space="preserve"> w tygodn</w:t>
      </w:r>
      <w:r w:rsidR="005F475F">
        <w:t>iu. W XV</w:t>
      </w:r>
      <w:r w:rsidR="000C5057">
        <w:t xml:space="preserve">II edycji </w:t>
      </w:r>
      <w:r>
        <w:t>kursu nauki pływania uczestniczyło 20 uczniów, w ty</w:t>
      </w:r>
      <w:r w:rsidR="000C5057">
        <w:t xml:space="preserve">m 20 uczniów z SOSW w </w:t>
      </w:r>
      <w:r w:rsidR="000C5057">
        <w:tab/>
        <w:t>Rydzynie</w:t>
      </w:r>
      <w:r>
        <w:t xml:space="preserve">. </w:t>
      </w:r>
      <w:r w:rsidR="000C5057">
        <w:t xml:space="preserve">Wręczenie dyplomu „JUŻ PŁYWAM” </w:t>
      </w:r>
      <w:r>
        <w:t>miało uroczystą oprawę</w:t>
      </w:r>
      <w:r w:rsidR="000C5057">
        <w:t xml:space="preserve"> podczas seminarium naukowego „Nadania</w:t>
      </w:r>
      <w:r w:rsidR="005F475F">
        <w:t xml:space="preserve"> XV</w:t>
      </w:r>
      <w:r w:rsidR="000C5057">
        <w:t xml:space="preserve"> Jubileuszowej Międzynarodowej</w:t>
      </w:r>
      <w:r w:rsidR="004643FC">
        <w:t xml:space="preserve"> paraolimpiadzie w pływaniu</w:t>
      </w:r>
      <w:r w:rsidR="000C5057">
        <w:t xml:space="preserve">  imienia</w:t>
      </w:r>
      <w:r w:rsidR="004643FC">
        <w:t xml:space="preserve"> prof. dr hab. Sławomira Drozdowskiego</w:t>
      </w:r>
      <w:r w:rsidR="000C5057">
        <w:t xml:space="preserve"> </w:t>
      </w:r>
      <w:r>
        <w:t>z udziałem wł</w:t>
      </w:r>
      <w:r w:rsidR="004643FC">
        <w:t xml:space="preserve">adz samorządowych i instytucji </w:t>
      </w:r>
      <w:r>
        <w:t xml:space="preserve">współpracujących z LSDN </w:t>
      </w:r>
      <w:r w:rsidR="004643FC">
        <w:t>.</w:t>
      </w:r>
      <w:r>
        <w:t xml:space="preserve">W realizacji programu “JUŻ PŁYWAM” w okresie sprawozdawczym uczestniczyło 350 dzieci i młodzieży. W tym </w:t>
      </w:r>
      <w:r w:rsidR="004643FC">
        <w:t xml:space="preserve">20 dzieci w nauce pływania, 20 </w:t>
      </w:r>
      <w:r>
        <w:t>członków sekcji pływackiej “ORKI”, 60 dzieci i młodzieży z dysfunkcją narządu ruchu, skrzywieniami układu kostnego, otyłością i po urazach, ze szkół podstawowych i gimnazjum z klasami integracyjnymi, 20 uczniów z grup dyspanseryjnych szkół masowych, 60 uczniów o specjalnych potrzebach edukacyjnych, 20 uczniów niesłyszących i</w:t>
      </w:r>
      <w:r w:rsidR="004643FC">
        <w:t xml:space="preserve"> niedosłyszących, </w:t>
      </w:r>
      <w:r w:rsidR="005F475F">
        <w:t xml:space="preserve">150 uczniów zawodników i fanów </w:t>
      </w:r>
      <w:r>
        <w:t xml:space="preserve"> paraolimpiady w pływaniu. Program “JUŻ PŁYWAM” jest realizowany pod kierunkiem naukowym prof. dr hab.</w:t>
      </w:r>
      <w:r w:rsidR="004643FC">
        <w:t xml:space="preserve"> Krystyny Cieślik </w:t>
      </w:r>
      <w:r>
        <w:t xml:space="preserve">dyrektora Instytutu </w:t>
      </w:r>
      <w:r>
        <w:tab/>
      </w:r>
      <w:r w:rsidR="004643FC">
        <w:t xml:space="preserve">Zdrowia i Kultury Fizycznej </w:t>
      </w:r>
      <w:r>
        <w:t xml:space="preserve">PWSZ im. J. A. Komeńskiego w Lesznie. Program ten wspomaga, w charakterze wolontariuszy, 203 studentów II roku Instytutu </w:t>
      </w:r>
      <w:r w:rsidR="004643FC">
        <w:t>Zdrowia i Kultury Fizycznej</w:t>
      </w:r>
      <w:r>
        <w:t>, 6 nauczycieli wychowania fizycznego, 6 nauczycieli akademickich, 6 rodziców – opiekunów dzieci.  Paraolimpiada w pływaniu jest inaugura</w:t>
      </w:r>
      <w:r w:rsidR="006D68B5">
        <w:t xml:space="preserve">cją sezonu w pływaniu dzieci i </w:t>
      </w:r>
      <w:r>
        <w:t>młodzieży niepełnosprawnej Południowo Zach</w:t>
      </w:r>
      <w:r w:rsidR="004643FC">
        <w:t xml:space="preserve">odniej Wielkopolski i Niemiec. </w:t>
      </w:r>
      <w:r>
        <w:t>Organizowana od 2001 roku . Ma charakter międz</w:t>
      </w:r>
      <w:r w:rsidR="006D68B5">
        <w:t xml:space="preserve">ynarodowy. Komisję </w:t>
      </w:r>
      <w:r w:rsidR="006D68B5">
        <w:tab/>
        <w:t xml:space="preserve">sędziowską </w:t>
      </w:r>
      <w:r>
        <w:t>stanowią naucz</w:t>
      </w:r>
      <w:r w:rsidR="004643FC">
        <w:t xml:space="preserve">yciele akademiccy i studenci IŻ i KF PWSZ im J. A. </w:t>
      </w:r>
      <w:r>
        <w:t>Komeńskiego w Lesznie . Każda drużyna objęta j</w:t>
      </w:r>
      <w:r w:rsidR="004643FC">
        <w:t xml:space="preserve">est opieką wolontariuszy. </w:t>
      </w:r>
      <w:r>
        <w:t xml:space="preserve">W paraolimpiadzie </w:t>
      </w:r>
      <w:r w:rsidR="004643FC">
        <w:rPr>
          <w:b/>
          <w:bCs/>
        </w:rPr>
        <w:t>w 2016</w:t>
      </w:r>
      <w:r>
        <w:rPr>
          <w:b/>
          <w:bCs/>
        </w:rPr>
        <w:t xml:space="preserve"> r.</w:t>
      </w:r>
      <w:r>
        <w:t xml:space="preserve"> u</w:t>
      </w:r>
      <w:r w:rsidR="00AD4B7C">
        <w:t xml:space="preserve">czestniczyło 150 zawodników z  </w:t>
      </w:r>
      <w:r>
        <w:t>niep</w:t>
      </w:r>
      <w:r w:rsidR="006D68B5">
        <w:t xml:space="preserve">ełnosprawnością </w:t>
      </w:r>
      <w:r w:rsidR="006D68B5">
        <w:tab/>
        <w:t xml:space="preserve">intelektualną, </w:t>
      </w:r>
      <w:r>
        <w:t>słuchu i</w:t>
      </w:r>
      <w:r w:rsidR="006D68B5">
        <w:t xml:space="preserve"> somatyczną z Polski i Niemiec.  </w:t>
      </w:r>
      <w:r>
        <w:t>W ramach realizacji podpisanego porozumienia</w:t>
      </w:r>
      <w:r w:rsidR="006D68B5">
        <w:t xml:space="preserve"> o współpracy Leszczyńskiego </w:t>
      </w:r>
      <w:r>
        <w:t>Stowarzyszen</w:t>
      </w:r>
      <w:r w:rsidR="006D68B5">
        <w:t xml:space="preserve">ia “Dzieciom Niepełnosprawnym z </w:t>
      </w:r>
      <w:r>
        <w:t>Państwową Wy</w:t>
      </w:r>
      <w:r w:rsidR="006D68B5">
        <w:t xml:space="preserve">ższą Szkołą </w:t>
      </w:r>
      <w:r w:rsidR="006D68B5">
        <w:tab/>
        <w:t>Zawodową w Lesznie</w:t>
      </w:r>
      <w:r>
        <w:t>,</w:t>
      </w:r>
      <w:r w:rsidR="006D68B5">
        <w:t xml:space="preserve"> studenci tej uczelni uczestniczą w </w:t>
      </w:r>
      <w:proofErr w:type="spellStart"/>
      <w:r w:rsidR="006D68B5">
        <w:t>w</w:t>
      </w:r>
      <w:proofErr w:type="spellEnd"/>
      <w:r w:rsidR="006D68B5">
        <w:t xml:space="preserve"> programie „Już pływam” w charakterze wolontariuszy. Obsług</w:t>
      </w:r>
      <w:r w:rsidR="00B04D21">
        <w:t xml:space="preserve">ę </w:t>
      </w:r>
      <w:r w:rsidR="002A0ACC">
        <w:t xml:space="preserve"> sędziowską, logistyczną i elektroniczną paraolimpiady w pływaniu pełni 28 wolontariuszy pod kierunkiem sędziego głównego doc. dr Hanny Kamińskiej Kowalewskiej. Obsługę ratowników wodnych międzynarodowego spływu kajakowego pełni 19 studentów – wolontariuszy</w:t>
      </w:r>
      <w:r w:rsidR="00B44158">
        <w:t xml:space="preserve"> </w:t>
      </w:r>
      <w:r w:rsidR="002A0ACC">
        <w:t xml:space="preserve">pod kierunkiem </w:t>
      </w:r>
      <w:proofErr w:type="spellStart"/>
      <w:r w:rsidR="002A0ACC">
        <w:t>doc</w:t>
      </w:r>
      <w:proofErr w:type="spellEnd"/>
      <w:r w:rsidR="002A0ACC">
        <w:t xml:space="preserve"> dr Tomasza Głowackiego</w:t>
      </w:r>
      <w:r w:rsidR="00B44158" w:rsidRPr="00B44158">
        <w:t xml:space="preserve"> </w:t>
      </w:r>
      <w:r w:rsidR="00B44158">
        <w:t>kierownika spływu</w:t>
      </w:r>
      <w:r w:rsidR="002A0ACC">
        <w:t xml:space="preserve">. </w:t>
      </w:r>
      <w:r w:rsidR="00772D51">
        <w:t xml:space="preserve"> </w:t>
      </w:r>
      <w:r>
        <w:t xml:space="preserve">Dzięki tym działaniom Senat Uczelni podjął decyzję o wprowadzeniu do programu studiów w Instytucie </w:t>
      </w:r>
      <w:r w:rsidR="004722A3">
        <w:t xml:space="preserve">Z </w:t>
      </w:r>
      <w:proofErr w:type="spellStart"/>
      <w:r w:rsidR="004722A3">
        <w:t>iKF</w:t>
      </w:r>
      <w:proofErr w:type="spellEnd"/>
      <w:r w:rsidR="00B44158">
        <w:t xml:space="preserve"> na kierunku Fizjoterapia przedmiot</w:t>
      </w:r>
      <w:r>
        <w:t xml:space="preserve">: </w:t>
      </w:r>
      <w:r w:rsidR="004722A3">
        <w:t xml:space="preserve">Pływanie osób niepełnosprawnych. </w:t>
      </w:r>
      <w:r w:rsidR="00772D51">
        <w:t>Na mistrzostwach Polski w pływaniu osób z niepełnosprawnością intelektualną w stopniu lekkim w strukturach</w:t>
      </w:r>
      <w:r w:rsidR="00772D51">
        <w:rPr>
          <w:b/>
        </w:rPr>
        <w:t xml:space="preserve"> Związku Społeczno-Sportowego „Sprawni razem” </w:t>
      </w:r>
      <w:r w:rsidR="00772D51">
        <w:t xml:space="preserve">zdobywamy wielokrotnie tytuł drużynowego Mistrza Polski. </w:t>
      </w:r>
      <w:r w:rsidR="00772D51">
        <w:rPr>
          <w:b/>
        </w:rPr>
        <w:t xml:space="preserve">W listopadzie 2013 r. Damian Pawłowski został powołany do kadry Polski Związku Stowarzyszeń Sportowych „Sprawni Razem”. Na Mistrzostwach Europy INAS - FED, które odbyły się 17-24.08.2014 r. w Libercu /Czechach/ zdobył 2 razy w stylu klasycznym 4. miejsce. W XVIII otwartych Mistrzostwach Polski w Pływaniu w Warszawie w dniach 16-18.05.2014 r. uczestnicy programu „JUŻ PŁYWAM” osiągnęli bardzo dobre wyniki zdobywając 7 złotych, 2 srebrne i 1 brązowy medal. </w:t>
      </w:r>
      <w:r w:rsidR="004E02B3">
        <w:rPr>
          <w:b/>
        </w:rPr>
        <w:t xml:space="preserve">                                                     </w:t>
      </w:r>
      <w:r w:rsidR="00772D51">
        <w:t xml:space="preserve">Pływanie </w:t>
      </w:r>
      <w:proofErr w:type="spellStart"/>
      <w:r w:rsidR="00772D51">
        <w:t>korekcyjno</w:t>
      </w:r>
      <w:proofErr w:type="spellEnd"/>
      <w:r w:rsidR="00772D51">
        <w:t xml:space="preserve">–kompensacyjne oraz wspomaganie rozwoju psychofizycznego i społecznego, pływanie sportowe i pływanie rekreacyjne niepełnosprawnych stało się ogólnie dostępne, a umiejętność pływania powszechna. </w:t>
      </w:r>
      <w:r w:rsidR="00772D51">
        <w:rPr>
          <w:highlight w:val="yellow"/>
        </w:rPr>
        <w:t xml:space="preserve">Dzięki tej wieloletniej </w:t>
      </w:r>
      <w:r w:rsidR="004E02B3">
        <w:rPr>
          <w:highlight w:val="yellow"/>
        </w:rPr>
        <w:t xml:space="preserve">działalności </w:t>
      </w:r>
      <w:r w:rsidR="00772D51">
        <w:rPr>
          <w:highlight w:val="yellow"/>
        </w:rPr>
        <w:t xml:space="preserve">pływanie </w:t>
      </w:r>
      <w:r w:rsidR="004E02B3">
        <w:rPr>
          <w:highlight w:val="yellow"/>
        </w:rPr>
        <w:t xml:space="preserve">sportowe  </w:t>
      </w:r>
      <w:r w:rsidR="00772D51">
        <w:rPr>
          <w:highlight w:val="yellow"/>
        </w:rPr>
        <w:t>dzieci i młodzieży z niepełnosprawnością intelektualną jest wiodącą dyscypliną sportową w Polsce</w:t>
      </w:r>
      <w:r w:rsidR="00772D51">
        <w:t>. Reprezentacja – zawodników woj. wielkopolskiego w 80% stanowią uczestnicy programu „Już pływam”, który realizowany jest od 2014 roku pod kierunkiem naukowym prof. dr hab. Krystyny Cieślik.</w:t>
      </w:r>
    </w:p>
    <w:p w:rsidR="006B55ED" w:rsidRDefault="006B55ED" w:rsidP="006B55ED">
      <w:pPr>
        <w:spacing w:line="276" w:lineRule="auto"/>
        <w:rPr>
          <w:lang w:eastAsia="pl-PL"/>
        </w:rPr>
      </w:pPr>
    </w:p>
    <w:p w:rsidR="006B55ED" w:rsidRPr="004E02B3" w:rsidRDefault="006B55ED" w:rsidP="004E02B3">
      <w:pPr>
        <w:spacing w:line="276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Inauguracja programu „Już Pływam” 2016/2017 r.</w:t>
      </w:r>
    </w:p>
    <w:p w:rsidR="006B55ED" w:rsidRDefault="006B55ED" w:rsidP="006B55ED">
      <w:pPr>
        <w:spacing w:line="276" w:lineRule="auto"/>
        <w:ind w:firstLine="3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Dnia 4 października 2016 r. (wtorek) o godzinie 13.00 w Centrum Konferencji i Rekreacji „</w:t>
      </w:r>
      <w:proofErr w:type="spellStart"/>
      <w:r>
        <w:rPr>
          <w:rFonts w:ascii="Arial" w:hAnsi="Arial" w:cs="Arial"/>
          <w:b/>
        </w:rPr>
        <w:t>Awawit</w:t>
      </w:r>
      <w:proofErr w:type="spellEnd"/>
      <w:r>
        <w:rPr>
          <w:rFonts w:ascii="Arial" w:hAnsi="Arial" w:cs="Arial"/>
          <w:b/>
        </w:rPr>
        <w:t xml:space="preserve">” odbyła się inauguracja sezonu pływackiego dzieci i młodzieży niepełnosprawnej subregionu Leszno. Spotkanie przy kawie w „Snack Bar” dało początek kolejnej edycji programu „Już Pływam” organizowanego 21 lat przez Leszczyńskie Stowarzyszenie „Dzieciom Niepełnosprawnym”. </w:t>
      </w:r>
    </w:p>
    <w:p w:rsidR="006B55ED" w:rsidRDefault="006B55ED" w:rsidP="006B55ED">
      <w:pPr>
        <w:spacing w:line="276" w:lineRule="auto"/>
        <w:ind w:firstLine="3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2676525" cy="2009775"/>
            <wp:effectExtent l="19050" t="0" r="9525" b="0"/>
            <wp:docPr id="14" name="Obraz 11" descr="DSC06054 (1024x76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DSC06054 (1024x768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2676525" cy="2009775"/>
            <wp:effectExtent l="19050" t="0" r="9525" b="0"/>
            <wp:docPr id="13" name="Obraz 9" descr="DSC06037 (1024x76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DSC06037 (1024x768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5ED" w:rsidRDefault="006B55ED" w:rsidP="006B55ED">
      <w:pPr>
        <w:spacing w:line="276" w:lineRule="auto"/>
        <w:ind w:firstLine="3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2676525" cy="2009775"/>
            <wp:effectExtent l="19050" t="0" r="9525" b="0"/>
            <wp:docPr id="3" name="Obraz 18" descr="DSC06096 (1024x76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 descr="DSC06096 (1024x768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2676525" cy="2009775"/>
            <wp:effectExtent l="19050" t="0" r="9525" b="0"/>
            <wp:docPr id="4" name="Obraz 19" descr="DSC06097 (1024x76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 descr="DSC06097 (1024x768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5ED" w:rsidRDefault="006B55ED" w:rsidP="006B55ED">
      <w:pPr>
        <w:spacing w:line="276" w:lineRule="auto"/>
        <w:ind w:firstLine="360"/>
        <w:jc w:val="both"/>
        <w:rPr>
          <w:rFonts w:ascii="Arial" w:hAnsi="Arial" w:cs="Arial"/>
          <w:b/>
        </w:rPr>
      </w:pPr>
    </w:p>
    <w:p w:rsidR="006B55ED" w:rsidRDefault="006B55ED" w:rsidP="006B55ED">
      <w:pPr>
        <w:spacing w:line="276" w:lineRule="auto"/>
        <w:ind w:firstLine="360"/>
        <w:jc w:val="both"/>
        <w:rPr>
          <w:rFonts w:ascii="Arial" w:hAnsi="Arial" w:cs="Arial"/>
          <w:b/>
        </w:rPr>
      </w:pPr>
    </w:p>
    <w:p w:rsidR="006B55ED" w:rsidRDefault="006B55ED" w:rsidP="006B55ED">
      <w:pPr>
        <w:spacing w:line="276" w:lineRule="auto"/>
        <w:ind w:firstLine="3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Zebrani byli świadkami symbolicznego przekazania Stowarzyszeniu 21 oprawionych roczników czasopisma LSDN „nowa elita” przez Pana Artura Marciniaka członka wspierającego LSDN reprezentującego Drukarnię Leszno. W dalszej części spotkania omówiono program „Już Pływam”. Prezes Stowarzyszenia wskazał na główne cele programu, a także powiedział o dotychczasowych sukcesach leszczyńskich pływaków niepełnosprawnych. Podkreślona została również rola osób i instytucji zaangażowanych w przedsięwzięcie. </w:t>
      </w:r>
    </w:p>
    <w:p w:rsidR="006B55ED" w:rsidRDefault="006B55ED" w:rsidP="006B55ED">
      <w:pPr>
        <w:spacing w:line="276" w:lineRule="auto"/>
        <w:ind w:firstLine="3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2676525" cy="2009775"/>
            <wp:effectExtent l="19050" t="0" r="9525" b="0"/>
            <wp:docPr id="5" name="Obraz 12" descr="DSC06060 (1024x76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DSC06060 (1024x768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2676525" cy="2009775"/>
            <wp:effectExtent l="19050" t="0" r="9525" b="0"/>
            <wp:docPr id="6" name="Obraz 14" descr="DSC06071 (1024x76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DSC06071 (1024x768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5ED" w:rsidRDefault="006B55ED" w:rsidP="006B55ED">
      <w:pPr>
        <w:spacing w:line="276" w:lineRule="auto"/>
        <w:ind w:firstLine="360"/>
        <w:jc w:val="both"/>
        <w:rPr>
          <w:rFonts w:ascii="Arial" w:hAnsi="Arial" w:cs="Arial"/>
          <w:b/>
        </w:rPr>
      </w:pPr>
    </w:p>
    <w:p w:rsidR="006B55ED" w:rsidRDefault="006B55ED" w:rsidP="006B55ED">
      <w:pPr>
        <w:spacing w:line="276" w:lineRule="auto"/>
        <w:ind w:firstLine="3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2009775" cy="2676525"/>
            <wp:effectExtent l="19050" t="0" r="9525" b="0"/>
            <wp:docPr id="7" name="Obraz 15" descr="DSC06082 (768x10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DSC06082 (768x1024)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2676525" cy="2009775"/>
            <wp:effectExtent l="19050" t="0" r="9525" b="0"/>
            <wp:docPr id="8" name="Obraz 10" descr="DSC06047 (1024x76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DSC06047 (1024x768)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5ED" w:rsidRDefault="006B55ED" w:rsidP="006B55ED">
      <w:pPr>
        <w:spacing w:line="276" w:lineRule="auto"/>
        <w:ind w:firstLine="360"/>
        <w:jc w:val="both"/>
        <w:rPr>
          <w:rFonts w:ascii="Arial" w:hAnsi="Arial" w:cs="Arial"/>
          <w:b/>
        </w:rPr>
      </w:pPr>
    </w:p>
    <w:p w:rsidR="006B55ED" w:rsidRDefault="006B55ED" w:rsidP="006B55ED">
      <w:pPr>
        <w:spacing w:line="276" w:lineRule="auto"/>
        <w:ind w:firstLine="360"/>
        <w:jc w:val="both"/>
        <w:rPr>
          <w:rFonts w:ascii="Arial" w:hAnsi="Arial" w:cs="Arial"/>
          <w:b/>
        </w:rPr>
      </w:pPr>
    </w:p>
    <w:p w:rsidR="006B55ED" w:rsidRDefault="006B55ED" w:rsidP="006B55ED">
      <w:pPr>
        <w:spacing w:line="276" w:lineRule="auto"/>
        <w:ind w:firstLine="3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 degustacji słodyczy i napojów</w:t>
      </w:r>
      <w:r w:rsidR="004E02B3">
        <w:rPr>
          <w:rFonts w:ascii="Arial" w:hAnsi="Arial" w:cs="Arial"/>
          <w:b/>
        </w:rPr>
        <w:t xml:space="preserve"> dzieci i młodzież uczestniczyła</w:t>
      </w:r>
      <w:r>
        <w:rPr>
          <w:rFonts w:ascii="Arial" w:hAnsi="Arial" w:cs="Arial"/>
          <w:b/>
        </w:rPr>
        <w:t xml:space="preserve"> po raz pierwszy w roku szkolnym 2016/2017 w zajęciach  programu  „Już Pływam”. Ponadto w zajęciach udział wzięło 38 uczniów Zespołu Szkół Gimnazjum i Szkoły Podstawowej w Przemęcie.</w:t>
      </w:r>
    </w:p>
    <w:p w:rsidR="006B55ED" w:rsidRDefault="006B55ED" w:rsidP="006B55ED">
      <w:pPr>
        <w:spacing w:line="276" w:lineRule="auto"/>
        <w:ind w:firstLine="3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2676525" cy="2009775"/>
            <wp:effectExtent l="19050" t="0" r="9525" b="0"/>
            <wp:docPr id="9" name="Obraz 21" descr="DSC06107 (1024x76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DSC06107 (1024x768)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2676525" cy="2009775"/>
            <wp:effectExtent l="19050" t="0" r="9525" b="0"/>
            <wp:docPr id="10" name="Obraz 17" descr="DSC06092 (1024x76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 descr="DSC06092 (1024x768)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5ED" w:rsidRDefault="006B55ED" w:rsidP="006B55ED">
      <w:pPr>
        <w:spacing w:line="276" w:lineRule="auto"/>
        <w:ind w:firstLine="3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2676525" cy="2009775"/>
            <wp:effectExtent l="19050" t="0" r="9525" b="0"/>
            <wp:docPr id="11" name="Obraz 24" descr="DSC06118 (1024x76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 descr="DSC06118 (1024x768)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2676525" cy="2009775"/>
            <wp:effectExtent l="19050" t="0" r="9525" b="0"/>
            <wp:docPr id="12" name="Obraz 23" descr="DSC06114 (1024x76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DSC06114 (1024x768)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5ED" w:rsidRDefault="006B55ED" w:rsidP="004E02B3">
      <w:pPr>
        <w:spacing w:line="276" w:lineRule="auto"/>
        <w:jc w:val="both"/>
        <w:rPr>
          <w:rFonts w:ascii="Arial" w:hAnsi="Arial" w:cs="Arial"/>
          <w:b/>
        </w:rPr>
      </w:pPr>
    </w:p>
    <w:p w:rsidR="006B55ED" w:rsidRDefault="006B55ED" w:rsidP="006B55ED">
      <w:pPr>
        <w:spacing w:line="276" w:lineRule="auto"/>
        <w:ind w:firstLine="360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Zdjęcia udostępnione dzięki uprzejmości </w:t>
      </w:r>
      <w:proofErr w:type="spellStart"/>
      <w:r>
        <w:rPr>
          <w:rFonts w:ascii="Arial" w:hAnsi="Arial" w:cs="Arial"/>
          <w:i/>
        </w:rPr>
        <w:t>CKiR</w:t>
      </w:r>
      <w:proofErr w:type="spellEnd"/>
      <w:r>
        <w:rPr>
          <w:rFonts w:ascii="Arial" w:hAnsi="Arial" w:cs="Arial"/>
          <w:i/>
        </w:rPr>
        <w:t xml:space="preserve"> „Akwawit”</w:t>
      </w:r>
    </w:p>
    <w:p w:rsidR="00882E0D" w:rsidRDefault="00882E0D" w:rsidP="00772D51">
      <w:pPr>
        <w:pStyle w:val="NormalnyWeb"/>
        <w:spacing w:after="0"/>
      </w:pPr>
    </w:p>
    <w:p w:rsidR="00882E0D" w:rsidRDefault="00882E0D" w:rsidP="00772D51">
      <w:pPr>
        <w:pStyle w:val="NormalnyWeb"/>
        <w:spacing w:after="0"/>
      </w:pPr>
      <w:r w:rsidRPr="00882E0D">
        <w:rPr>
          <w:noProof/>
        </w:rPr>
        <w:drawing>
          <wp:inline distT="0" distB="0" distL="0" distR="0">
            <wp:extent cx="2676525" cy="2009775"/>
            <wp:effectExtent l="19050" t="0" r="9525" b="0"/>
            <wp:docPr id="1" name="Obraz 1" descr="C:\Documents and Settings\User\Pulpit\Karolina\otwarcie sezonu pływackiego\zdjęcia 04.10.2016 r\DSC06096 (1024x768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Pulpit\Karolina\otwarcie sezonu pływackiego\zdjęcia 04.10.2016 r\DSC06096 (1024x768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E0D" w:rsidRDefault="00882E0D" w:rsidP="00772D51">
      <w:pPr>
        <w:pStyle w:val="NormalnyWeb"/>
        <w:spacing w:after="0"/>
      </w:pPr>
    </w:p>
    <w:p w:rsidR="00772D51" w:rsidRPr="00772D51" w:rsidRDefault="00772D51" w:rsidP="00772D51">
      <w:pPr>
        <w:widowControl w:val="0"/>
        <w:tabs>
          <w:tab w:val="left" w:pos="708"/>
          <w:tab w:val="center" w:pos="4536"/>
          <w:tab w:val="right" w:pos="9072"/>
        </w:tabs>
      </w:pPr>
      <w:r>
        <w:rPr>
          <w:highlight w:val="yellow"/>
        </w:rPr>
        <w:t xml:space="preserve"> </w:t>
      </w:r>
      <w:r>
        <w:rPr>
          <w:b/>
          <w:bCs/>
          <w:sz w:val="32"/>
          <w:szCs w:val="32"/>
        </w:rPr>
        <w:t xml:space="preserve">Nadanie Międzynarodowej Paraolimpiadzie w Pływaniu imienia Profesora Doktora Habilitowanego Sławomira Drozdowskiego </w:t>
      </w:r>
    </w:p>
    <w:p w:rsidR="005637B5" w:rsidRDefault="005637B5" w:rsidP="005637B5">
      <w:pPr>
        <w:pStyle w:val="NormalnyWeb"/>
        <w:spacing w:after="0"/>
      </w:pPr>
      <w:r>
        <w:t xml:space="preserve">Dnia 19 maja 2016 roku w Bibliotece Uczelnianej Państwowej Wyższej Szkoły Zawodowej imienia Jana Amosa Komeńskiego w Lesznie odbyło się uroczyste Seminarium poświęcone nadaniu Międzynarodowej Paraolimpiadzie w Pływaniu imienia Profesora Doktora Habilitowanego Sławomira Drozdowskiego , humanisty i naukowca obdarzonego szczególnymi wartościami etyczno - moralnymi bardzo istotnymi w jego życiu. W uroczystości udział wzięli doktor Piotr Jóźwiak wiceprezydent Leszna, profesor doktor habilitowany Maciej Pietrzak JM Rektor PWSZ imienia Jana Amosa Komeńskiego w Lesznie.                                                                                                                              Podczas uroczystości dyplomem ,,Już Pływam'' wyróżniono; Arkadiusza Bacińskiego, Mikołaja </w:t>
      </w:r>
      <w:proofErr w:type="spellStart"/>
      <w:r>
        <w:t>Bateńczyka</w:t>
      </w:r>
      <w:proofErr w:type="spellEnd"/>
      <w:r>
        <w:t xml:space="preserve">, Dariusza </w:t>
      </w:r>
      <w:proofErr w:type="spellStart"/>
      <w:r>
        <w:t>Kulskiego</w:t>
      </w:r>
      <w:proofErr w:type="spellEnd"/>
      <w:r>
        <w:t xml:space="preserve">, Sebastiana </w:t>
      </w:r>
      <w:proofErr w:type="spellStart"/>
      <w:r>
        <w:t>Sijka</w:t>
      </w:r>
      <w:proofErr w:type="spellEnd"/>
      <w:r>
        <w:t xml:space="preserve"> uczniów SOSW imienia F. Ratajczaka w Rydzynie, Mikołaja Klatka. ucznia Gimnazjum Nr 7 imienia Jana Pawła II .Dyplom wręczył Przemysław </w:t>
      </w:r>
      <w:proofErr w:type="spellStart"/>
      <w:r>
        <w:t>Biechowiak</w:t>
      </w:r>
      <w:proofErr w:type="spellEnd"/>
      <w:r>
        <w:t xml:space="preserve"> Prezes </w:t>
      </w:r>
      <w:proofErr w:type="spellStart"/>
      <w:r>
        <w:t>CKiR</w:t>
      </w:r>
      <w:proofErr w:type="spellEnd"/>
      <w:r>
        <w:t xml:space="preserve"> </w:t>
      </w:r>
      <w:proofErr w:type="spellStart"/>
      <w:r>
        <w:t>s.a.</w:t>
      </w:r>
      <w:proofErr w:type="spellEnd"/>
      <w:r>
        <w:t xml:space="preserve"> „Akwawit” w Lesznie „Dobroczyńca” i członek wspierający LSDN. </w:t>
      </w:r>
    </w:p>
    <w:p w:rsidR="00C46542" w:rsidRDefault="005637B5" w:rsidP="00C46542">
      <w:pPr>
        <w:pStyle w:val="NormalnyWeb"/>
        <w:spacing w:before="79" w:beforeAutospacing="0" w:after="0"/>
      </w:pPr>
      <w:r>
        <w:t>Dyplomem uznania wyróżniono wolontariuszy pływania sportowego</w:t>
      </w:r>
      <w:r>
        <w:rPr>
          <w:sz w:val="27"/>
          <w:szCs w:val="27"/>
        </w:rPr>
        <w:t xml:space="preserve"> </w:t>
      </w:r>
      <w:r>
        <w:t>wspierających program „Już pływam”, za pracę w organizacji międzynarodowej paraolimpiady w pływaniu</w:t>
      </w:r>
      <w:r>
        <w:rPr>
          <w:sz w:val="27"/>
          <w:szCs w:val="27"/>
        </w:rPr>
        <w:t xml:space="preserve"> </w:t>
      </w:r>
      <w:r>
        <w:rPr>
          <w:b/>
          <w:bCs/>
        </w:rPr>
        <w:t xml:space="preserve">; </w:t>
      </w:r>
      <w:proofErr w:type="spellStart"/>
      <w:r>
        <w:t>doc</w:t>
      </w:r>
      <w:proofErr w:type="spellEnd"/>
      <w:r>
        <w:t xml:space="preserve"> dr Hanna kowalewska - ,Sędzia Główny zawodów, mgr Krzysztof Tomczyk – prezes ZSS „Sprawni  Razem” Region Leszno, mgr. Zbigniew Mocek – kanclerz naszej uczelni,, dr Szymon Biernat n-l informatyk ZST w Lesznie autor elektronicznego programu Międzynarodowej paraolimpiady.</w:t>
      </w:r>
      <w:r>
        <w:rPr>
          <w:b/>
          <w:bCs/>
        </w:rPr>
        <w:t xml:space="preserve"> </w:t>
      </w:r>
      <w:r>
        <w:t>Dyplomem uznania wyróżniono wolontariuszy pływania</w:t>
      </w:r>
      <w:r>
        <w:rPr>
          <w:sz w:val="27"/>
          <w:szCs w:val="27"/>
        </w:rPr>
        <w:t xml:space="preserve"> </w:t>
      </w:r>
      <w:r>
        <w:t xml:space="preserve">rekreacyjnego wspierających program „Już pływam”, za pracę w organizacji międzynarodowego spływu kajakowego „Krainą kwitnącej konwalii”; </w:t>
      </w:r>
      <w:proofErr w:type="spellStart"/>
      <w:r>
        <w:t>doc</w:t>
      </w:r>
      <w:proofErr w:type="spellEnd"/>
      <w:r>
        <w:t xml:space="preserve"> dr Tomasz Głowacki kierownika spływu kajakowego, Robert Baran komendant Miejskiej Państwowej Straży Pożarnej w Lesznie. Kierownik międzynarodowego spływu kajakowego ds. zabezpieczenia ratownictwa wodnego,  </w:t>
      </w:r>
      <w:proofErr w:type="spellStart"/>
      <w:r>
        <w:t>doc</w:t>
      </w:r>
      <w:proofErr w:type="spellEnd"/>
      <w:r>
        <w:t xml:space="preserve"> dr Arleta </w:t>
      </w:r>
      <w:proofErr w:type="spellStart"/>
      <w:r>
        <w:t>Loga</w:t>
      </w:r>
      <w:proofErr w:type="spellEnd"/>
      <w:r>
        <w:t xml:space="preserve"> wielokrotnie w imieniu profesora Sławomira Drozdowskiego. uczestniczyła w spływie. Dyplomy wręczali przedstawiciele 4. stronnego porozumienia - wyróżnieni statuetką i tytułem ,,Dobroczyńca'' Leszczyńskiego Stowarzyszenia Dzieciom Niepełnosprawnym profesor doktor habilitowany Maciej Pietrzak JM Rektor PWSZ w Lesznie, docent doktor Janusz Poła prorektor do spraw studiów i spraw studenckich, Przemysław </w:t>
      </w:r>
      <w:proofErr w:type="spellStart"/>
      <w:r>
        <w:t>Biechowiak</w:t>
      </w:r>
      <w:proofErr w:type="spellEnd"/>
      <w:r>
        <w:t xml:space="preserve"> członek wspierający Leszczyńskie Stowarzyszenie Dzieciom Niepełnosprawnym.- prezes Centrum Konferencji i Rekreacji ,,Akwawit'' w Lesznie.                                                                                                                          Przedstawiciel rodziny Mirosław Drozdowski brat Profesora Sławomira Drozdowskiego odebrał Uchwałę Zarządu Leszczyńskiego Stowarzyszenia Dzieciom Niepełnosprawnym w sprawie ustanowienia nadania Międzynarodowej Paraolimpiadzie w pływaniu imienia profesora doktora habilitowanego Sławomira Drozdowskiego za</w:t>
      </w:r>
      <w:r w:rsidR="00C46542">
        <w:t xml:space="preserve"> zasługi  w działalności statutowej, </w:t>
      </w:r>
      <w:r>
        <w:t xml:space="preserve"> </w:t>
      </w:r>
      <w:r w:rsidR="00C46542">
        <w:t xml:space="preserve">naukowej i wydawniczej </w:t>
      </w:r>
      <w:r>
        <w:t>Leszczyńskiego Stowarzys</w:t>
      </w:r>
      <w:r w:rsidR="00C46542">
        <w:t>zenia Dzieciom Niepełnosprawnym</w:t>
      </w:r>
      <w:r>
        <w:t>. W drugiej części uroczystości doktor Roman Celka prezentował</w:t>
      </w:r>
      <w:r w:rsidR="00C46542">
        <w:t xml:space="preserve">             </w:t>
      </w:r>
      <w:r>
        <w:t xml:space="preserve"> ,, Działalność naukową dyrektora instytutu wychowania fizycznego PWSZ w Lesznie prof. dra hab. Sławomira Drozdowskiego'' oraz film pt. „ Życie rodzinne profesora doktora habilitowanego Sławomira Drozdowskiego. </w:t>
      </w:r>
      <w:r w:rsidR="00C46542">
        <w:t xml:space="preserve">                                                               </w:t>
      </w:r>
      <w:r>
        <w:t xml:space="preserve">Prezentację pt. ,,Profesor doktor habilitowany Sławomir Drozdowski- humanista i naukowiec'' przedstawił doc. dr Władysław </w:t>
      </w:r>
      <w:proofErr w:type="spellStart"/>
      <w:r>
        <w:t>Nowociński</w:t>
      </w:r>
      <w:proofErr w:type="spellEnd"/>
      <w:r>
        <w:t>.</w:t>
      </w:r>
      <w:r w:rsidR="00C46542">
        <w:t xml:space="preserve"> </w:t>
      </w:r>
      <w:r>
        <w:t>Seminarium podsumowała prof. dr hab. Krystyna Cieślik dyrektor Instytutu Zdrowia i Kultury Fizycznej PWSZ im. Jana Amosa Komeńskiego w Lesznie.</w:t>
      </w:r>
      <w:r w:rsidR="00C46542">
        <w:t xml:space="preserve"> </w:t>
      </w:r>
      <w:r>
        <w:t xml:space="preserve">Prezes Leszczyńskiego Stowarzyszenia Dzieciom Niepełnosprawnym doc. dr Władysław </w:t>
      </w:r>
      <w:proofErr w:type="spellStart"/>
      <w:r>
        <w:t>Nowociński</w:t>
      </w:r>
      <w:proofErr w:type="spellEnd"/>
      <w:r>
        <w:t xml:space="preserve"> podziękował </w:t>
      </w:r>
      <w:r w:rsidR="00C46542">
        <w:rPr>
          <w:rFonts w:ascii="Lucida Sans Unicode" w:hAnsi="Lucida Sans Unicode" w:cs="Lucida Sans Unicode"/>
          <w:color w:val="000000"/>
          <w:sz w:val="20"/>
          <w:szCs w:val="20"/>
        </w:rPr>
        <w:t xml:space="preserve">J.M Rektorowi prof. dr hab. Maciejowi Pietrzakowi za kontynuacje i upowszechnianie idei programu „JUŻ PŁYWAM”  oraz najwyższych wartości etyczno-moralnych jak i celów życia każdego z </w:t>
      </w:r>
      <w:r w:rsidR="00827377">
        <w:rPr>
          <w:rFonts w:ascii="Lucida Sans Unicode" w:hAnsi="Lucida Sans Unicode" w:cs="Lucida Sans Unicode"/>
          <w:color w:val="000000"/>
          <w:sz w:val="20"/>
          <w:szCs w:val="20"/>
        </w:rPr>
        <w:t xml:space="preserve">NAS. A </w:t>
      </w:r>
      <w:r w:rsidR="00DF161A">
        <w:t xml:space="preserve">rodzinie </w:t>
      </w:r>
      <w:r w:rsidR="00DF161A" w:rsidRPr="00DF161A">
        <w:t xml:space="preserve"> </w:t>
      </w:r>
      <w:r w:rsidR="00DF161A">
        <w:t>profesora za wyrażenie zgody nadania „Międzynarodowej Paraolimpiadzie w Pływaniu im. Prof. dra hab. Sławomira Drozdowskiego”.</w:t>
      </w:r>
    </w:p>
    <w:p w:rsidR="00DA78BB" w:rsidRDefault="00DA78BB" w:rsidP="00DA78BB">
      <w:pPr>
        <w:spacing w:before="278"/>
        <w:jc w:val="both"/>
        <w:rPr>
          <w:b/>
          <w:bCs/>
        </w:rPr>
      </w:pPr>
      <w:r>
        <w:rPr>
          <w:b/>
          <w:bCs/>
        </w:rPr>
        <w:t xml:space="preserve">-  </w:t>
      </w:r>
      <w:r>
        <w:rPr>
          <w:b/>
          <w:bCs/>
          <w:i/>
          <w:iCs/>
        </w:rPr>
        <w:t xml:space="preserve">INTEGRACJI </w:t>
      </w:r>
      <w:r>
        <w:rPr>
          <w:b/>
          <w:bCs/>
        </w:rPr>
        <w:t>- INTEGRACYJNY TURNIEJ W KRĘGLARSTWIE</w:t>
      </w:r>
    </w:p>
    <w:p w:rsidR="00DA78BB" w:rsidRPr="00B64D7A" w:rsidRDefault="00DA78BB" w:rsidP="00B44158">
      <w:pPr>
        <w:spacing w:before="278"/>
        <w:jc w:val="both"/>
      </w:pPr>
      <w:r>
        <w:t xml:space="preserve">Od 2004 roku organizujemy w ramach obchodów Międzynarodowego Dnia </w:t>
      </w:r>
      <w:r>
        <w:tab/>
        <w:t xml:space="preserve">Dziecka integracyjny  turniej w kręglarstwie pn. “PODARUJ DZIECKU UŚMIECH”.  </w:t>
      </w:r>
      <w:r w:rsidR="004E02B3">
        <w:t xml:space="preserve">                     </w:t>
      </w:r>
      <w:r w:rsidR="004722A3">
        <w:rPr>
          <w:b/>
          <w:bCs/>
        </w:rPr>
        <w:t>W roku 201</w:t>
      </w:r>
      <w:r>
        <w:rPr>
          <w:b/>
          <w:bCs/>
        </w:rPr>
        <w:t xml:space="preserve">5 </w:t>
      </w:r>
      <w:r w:rsidR="004722A3">
        <w:t>w turnieju uczestniczyło 9</w:t>
      </w:r>
      <w:r>
        <w:t xml:space="preserve">0  uczniów z placówek opiekuńczo </w:t>
      </w:r>
      <w:r w:rsidR="004E02B3">
        <w:t xml:space="preserve">- </w:t>
      </w:r>
      <w:r>
        <w:t>wychowawczych i kształcenia specjalnego  ( SOSW</w:t>
      </w:r>
      <w:r w:rsidR="004E02B3">
        <w:t xml:space="preserve"> w Rydzynie, Zespołu Szkół dla </w:t>
      </w:r>
      <w:r>
        <w:t>Słabosłyszących i Niedosłyszących w Rydzynie, Szko</w:t>
      </w:r>
      <w:r w:rsidR="004E02B3">
        <w:t xml:space="preserve">ły Podstawowej nr 13 z klasami </w:t>
      </w:r>
      <w:r>
        <w:t>integracyjnymi w Lesznie, Gimnazjum nr 7 z kla</w:t>
      </w:r>
      <w:r w:rsidR="004E02B3">
        <w:t xml:space="preserve">sami integracyjnymi w Lesznie, </w:t>
      </w:r>
      <w:r>
        <w:t>Ośrodka Rehabilitacji Edukacyjno - Wychowawczego w Lesz</w:t>
      </w:r>
      <w:r w:rsidR="004722A3">
        <w:t xml:space="preserve">nie, 10 pracowników zakładów pracy </w:t>
      </w:r>
      <w:r>
        <w:t>chron</w:t>
      </w:r>
      <w:r w:rsidR="004722A3">
        <w:t>ionej - LESPIN , SPINKO, DELTA PLUS.</w:t>
      </w:r>
      <w:r>
        <w:t xml:space="preserve"> W imprezie wzięl</w:t>
      </w:r>
      <w:r w:rsidR="004722A3">
        <w:t xml:space="preserve">i udział utytułowani zawodnicy </w:t>
      </w:r>
      <w:r>
        <w:t xml:space="preserve">Sekcji Kręglarskiej KS “POLONIA </w:t>
      </w:r>
      <w:smartTag w:uri="urn:schemas-microsoft-com:office:smarttags" w:element="metricconverter">
        <w:smartTagPr>
          <w:attr w:name="ProductID" w:val="1912”"/>
        </w:smartTagPr>
        <w:r>
          <w:t>1912”</w:t>
        </w:r>
      </w:smartTag>
      <w:r>
        <w:t xml:space="preserve"> w Les</w:t>
      </w:r>
      <w:r w:rsidR="004E02B3">
        <w:t xml:space="preserve">znie. Organizatorem  było LSDN </w:t>
      </w:r>
      <w:r>
        <w:t>przy współudziale Wydziału Kultury, Kultury F</w:t>
      </w:r>
      <w:r w:rsidR="004722A3">
        <w:t xml:space="preserve">izycznej Urzędu Miasta Leszna, </w:t>
      </w:r>
      <w:r>
        <w:t xml:space="preserve">Zespołu Uzdrowisk Kłodzkich </w:t>
      </w:r>
      <w:r w:rsidR="004722A3">
        <w:t>“STAROPOLANKA” DELTA w Lesznie</w:t>
      </w:r>
      <w:r>
        <w:t xml:space="preserve">, 5 wolontariuszy Instytutu </w:t>
      </w:r>
      <w:proofErr w:type="spellStart"/>
      <w:r w:rsidR="004722A3">
        <w:t>ZiKF</w:t>
      </w:r>
      <w:proofErr w:type="spellEnd"/>
      <w:r w:rsidR="004722A3">
        <w:t xml:space="preserve"> </w:t>
      </w:r>
      <w:r>
        <w:t xml:space="preserve">PWSZ </w:t>
      </w:r>
      <w:r w:rsidR="004722A3">
        <w:t xml:space="preserve"> im. J.A. Komeńskiego w </w:t>
      </w:r>
      <w:r>
        <w:t>Lesznie,</w:t>
      </w:r>
      <w:r w:rsidR="004722A3">
        <w:t xml:space="preserve">. Drużynę stanowiło </w:t>
      </w:r>
      <w:r>
        <w:t xml:space="preserve"> </w:t>
      </w:r>
      <w:r w:rsidR="00B44158">
        <w:t xml:space="preserve">20 </w:t>
      </w:r>
      <w:r>
        <w:t>zawodników, w tym 10 dzieci niepełnosprawnyc</w:t>
      </w:r>
      <w:r w:rsidR="004722A3">
        <w:t>h, 8 pracowników zakładu pracy chronionej, 2</w:t>
      </w:r>
      <w:r>
        <w:t xml:space="preserve"> utytułowanych zawodników KS “POLONIA </w:t>
      </w:r>
      <w:smartTag w:uri="urn:schemas-microsoft-com:office:smarttags" w:element="metricconverter">
        <w:smartTagPr>
          <w:attr w:name="ProductID" w:val="1912”"/>
        </w:smartTagPr>
        <w:r>
          <w:t>1912”</w:t>
        </w:r>
      </w:smartTag>
      <w:r w:rsidR="004722A3">
        <w:t xml:space="preserve">. Każda drużyna </w:t>
      </w:r>
      <w:r>
        <w:t>otrzymała puchar i dyplom. Każ</w:t>
      </w:r>
      <w:r w:rsidR="004722A3">
        <w:t xml:space="preserve">de dziecko otrzymało paczkę, w </w:t>
      </w:r>
      <w:r>
        <w:t>której były słodycze i niespodzianka (zabawka). Spotk</w:t>
      </w:r>
      <w:r w:rsidR="00B64D7A">
        <w:t xml:space="preserve">anie zakończono   </w:t>
      </w:r>
      <w:r w:rsidR="0042192D">
        <w:t xml:space="preserve">wspólnym </w:t>
      </w:r>
      <w:r>
        <w:t>posiłkiem</w:t>
      </w:r>
      <w:r w:rsidR="00D0485C">
        <w:t xml:space="preserve">. </w:t>
      </w:r>
      <w:r w:rsidR="00C80D3B">
        <w:t xml:space="preserve">                                                                                       </w:t>
      </w:r>
      <w:r w:rsidR="00D0485C">
        <w:t xml:space="preserve">          </w:t>
      </w:r>
      <w:r w:rsidR="00D0485C" w:rsidRPr="00D0485C">
        <w:rPr>
          <w:b/>
        </w:rPr>
        <w:t>SOS</w:t>
      </w:r>
      <w:r w:rsidR="00D0485C">
        <w:rPr>
          <w:b/>
        </w:rPr>
        <w:t xml:space="preserve"> </w:t>
      </w:r>
      <w:r w:rsidR="00D0485C" w:rsidRPr="00D0485C">
        <w:rPr>
          <w:b/>
        </w:rPr>
        <w:t>dotkniętym przez los</w:t>
      </w:r>
      <w:r w:rsidR="00D0485C">
        <w:t xml:space="preserve">                                                                                                  </w:t>
      </w:r>
      <w:r>
        <w:t xml:space="preserve">Pomagamy dzieciom dotkniętym losem tzw. SOS. Ze zgromadzonych środków </w:t>
      </w:r>
      <w:r>
        <w:tab/>
      </w:r>
      <w:r w:rsidR="0042192D">
        <w:rPr>
          <w:b/>
          <w:bCs/>
        </w:rPr>
        <w:t>w 2016</w:t>
      </w:r>
      <w:r>
        <w:rPr>
          <w:b/>
          <w:bCs/>
        </w:rPr>
        <w:t xml:space="preserve"> r. </w:t>
      </w:r>
      <w:r>
        <w:t xml:space="preserve">zakupiono okulary specjalistyczne </w:t>
      </w:r>
      <w:r w:rsidR="0042192D">
        <w:t xml:space="preserve"> dla dziecka dotkniętego wadą </w:t>
      </w:r>
      <w:r w:rsidR="0042192D">
        <w:tab/>
      </w:r>
      <w:r>
        <w:t xml:space="preserve">wzroku. </w:t>
      </w:r>
    </w:p>
    <w:p w:rsidR="00DA78BB" w:rsidRPr="00B44158" w:rsidRDefault="00DA78BB" w:rsidP="00B44158">
      <w:pPr>
        <w:ind w:firstLine="708"/>
        <w:rPr>
          <w:b/>
          <w:bCs/>
          <w:i/>
          <w:iCs/>
          <w:sz w:val="30"/>
          <w:szCs w:val="30"/>
        </w:rPr>
      </w:pPr>
      <w:r>
        <w:rPr>
          <w:b/>
          <w:bCs/>
          <w:i/>
          <w:iCs/>
          <w:sz w:val="30"/>
          <w:szCs w:val="30"/>
        </w:rPr>
        <w:tab/>
      </w:r>
    </w:p>
    <w:p w:rsidR="004E02B3" w:rsidRPr="006B6E92" w:rsidRDefault="00DA78BB" w:rsidP="006B6E92">
      <w:pPr>
        <w:tabs>
          <w:tab w:val="left" w:pos="2007"/>
        </w:tabs>
        <w:jc w:val="both"/>
        <w:rPr>
          <w:b/>
          <w:bCs/>
        </w:rPr>
      </w:pPr>
      <w:r>
        <w:rPr>
          <w:b/>
          <w:bCs/>
        </w:rPr>
        <w:t>Wyżej opisana działalność Leszczyńskiego Stowarzyszenia „Dzieciom Niepełnosprawnym” była nieodpłatna i stanowiła  działalność pożytku publicznego.</w:t>
      </w:r>
    </w:p>
    <w:p w:rsidR="00DA78BB" w:rsidRPr="0060001B" w:rsidRDefault="00DA78BB" w:rsidP="0060001B">
      <w:pPr>
        <w:pStyle w:val="Heading10"/>
        <w:tabs>
          <w:tab w:val="left" w:pos="360"/>
        </w:tabs>
        <w:ind w:left="0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b w:val="0"/>
          <w:bCs w:val="0"/>
          <w:sz w:val="30"/>
          <w:szCs w:val="30"/>
        </w:rPr>
        <w:t>8.</w:t>
      </w:r>
      <w:r>
        <w:rPr>
          <w:rFonts w:eastAsia="Times New Roman" w:cs="Times New Roman"/>
          <w:sz w:val="30"/>
          <w:szCs w:val="30"/>
        </w:rPr>
        <w:t xml:space="preserve"> </w:t>
      </w:r>
      <w:r w:rsidR="0060001B">
        <w:rPr>
          <w:rFonts w:eastAsia="Times New Roman" w:cs="Times New Roman"/>
          <w:sz w:val="30"/>
          <w:szCs w:val="30"/>
        </w:rPr>
        <w:t>W</w:t>
      </w:r>
      <w:r>
        <w:rPr>
          <w:rFonts w:eastAsia="Times New Roman" w:cs="Times New Roman"/>
          <w:sz w:val="30"/>
          <w:szCs w:val="30"/>
        </w:rPr>
        <w:t>spółdziałanie z organami samorządowymi, placówkami oświaty, kultury i sztuki.</w:t>
      </w:r>
    </w:p>
    <w:p w:rsidR="00942400" w:rsidRDefault="00DA78BB" w:rsidP="006B6E92">
      <w:pPr>
        <w:pStyle w:val="Tekstpodstawowywcity"/>
      </w:pPr>
      <w:r>
        <w:t xml:space="preserve">Leszczyńskie Stowarzyszenie „Dzieciom Niepełnosprawnym”  współpracuje z władzami lokalnymi, samorządowymi, placówkami oświaty, kultury i sztuki . Instytucje te wspierają i udzielają pomocy materialnej, merytorycznej, organizacyjnej,  metodycznej i formalnej  w prawidłowym </w:t>
      </w:r>
      <w:r>
        <w:tab/>
        <w:t>ukierunkowaniu działań na rzecz dzieci i młodzieży niepełnosprawnej. Bardzo dobrze współpraca układa się z</w:t>
      </w:r>
      <w:r w:rsidR="00942400">
        <w:t xml:space="preserve">; </w:t>
      </w:r>
    </w:p>
    <w:p w:rsidR="00942400" w:rsidRDefault="00DA78BB" w:rsidP="00942400">
      <w:pPr>
        <w:pStyle w:val="Tekstpodstawowywcity"/>
        <w:numPr>
          <w:ilvl w:val="1"/>
          <w:numId w:val="4"/>
        </w:numPr>
      </w:pPr>
      <w:r>
        <w:t>Urzędem Marszałkowskim Województwa Wielkopolskiego,</w:t>
      </w:r>
    </w:p>
    <w:p w:rsidR="00942400" w:rsidRDefault="00DA78BB" w:rsidP="00942400">
      <w:pPr>
        <w:pStyle w:val="Tekstpodstawowywcity"/>
        <w:numPr>
          <w:ilvl w:val="1"/>
          <w:numId w:val="4"/>
        </w:numPr>
      </w:pPr>
      <w:r>
        <w:t xml:space="preserve"> Urzędem Miasta Leszna i Starostwa Powiatu  Leszczyńskiego,  </w:t>
      </w:r>
    </w:p>
    <w:p w:rsidR="00942400" w:rsidRDefault="00DA78BB" w:rsidP="00942400">
      <w:pPr>
        <w:pStyle w:val="Tekstpodstawowywcity"/>
        <w:numPr>
          <w:ilvl w:val="1"/>
          <w:numId w:val="4"/>
        </w:numPr>
      </w:pPr>
      <w:r>
        <w:t xml:space="preserve">Miejskim Ośrodkiem Pomocy Rodzinie w Lesznie, </w:t>
      </w:r>
    </w:p>
    <w:p w:rsidR="00942400" w:rsidRDefault="00DA78BB" w:rsidP="00942400">
      <w:pPr>
        <w:pStyle w:val="Tekstpodstawowywcity"/>
        <w:numPr>
          <w:ilvl w:val="1"/>
          <w:numId w:val="4"/>
        </w:numPr>
      </w:pPr>
      <w:r>
        <w:t xml:space="preserve">Powiatowym Centrum Pomocy Rodzinie w Lesznie, </w:t>
      </w:r>
    </w:p>
    <w:p w:rsidR="00B64D7A" w:rsidRDefault="00DA78BB" w:rsidP="00942400">
      <w:pPr>
        <w:pStyle w:val="Tekstpodstawowywcity"/>
        <w:numPr>
          <w:ilvl w:val="1"/>
          <w:numId w:val="4"/>
        </w:numPr>
      </w:pPr>
      <w:r>
        <w:t xml:space="preserve">Państwową Wyższą Szkołą Zawodową </w:t>
      </w:r>
      <w:r w:rsidR="00B3052C">
        <w:t xml:space="preserve">im. J.A. Komeńskiego </w:t>
      </w:r>
      <w:r>
        <w:t xml:space="preserve"> w Lesznie,</w:t>
      </w:r>
    </w:p>
    <w:p w:rsidR="00942400" w:rsidRDefault="00942400" w:rsidP="00942400">
      <w:pPr>
        <w:pStyle w:val="Tekstpodstawowywcity"/>
        <w:numPr>
          <w:ilvl w:val="1"/>
          <w:numId w:val="4"/>
        </w:numPr>
      </w:pPr>
      <w:r>
        <w:t>Centrum Konferencji i Rekreacji „Akwawit” w Lesznie</w:t>
      </w:r>
    </w:p>
    <w:p w:rsidR="00942400" w:rsidRDefault="00942400" w:rsidP="00942400">
      <w:pPr>
        <w:pStyle w:val="Tekstpodstawowywcity"/>
        <w:numPr>
          <w:ilvl w:val="1"/>
          <w:numId w:val="4"/>
        </w:numPr>
      </w:pPr>
      <w:r>
        <w:t xml:space="preserve">Specjalnym Ośrodkiem Szkolno -Wychowawczym im. F. Ratajczaka w Rydzynie </w:t>
      </w:r>
    </w:p>
    <w:p w:rsidR="00942400" w:rsidRDefault="00DA78BB" w:rsidP="00942400">
      <w:pPr>
        <w:pStyle w:val="Tekstpodstawowywcity"/>
        <w:numPr>
          <w:ilvl w:val="1"/>
          <w:numId w:val="4"/>
        </w:numPr>
      </w:pPr>
      <w:r>
        <w:t xml:space="preserve">Zespołem Szkół Technicznych </w:t>
      </w:r>
      <w:r w:rsidR="00B3052C">
        <w:t xml:space="preserve">im. </w:t>
      </w:r>
      <w:r w:rsidR="006B6E92">
        <w:t xml:space="preserve">55 Pułku Piechoty </w:t>
      </w:r>
      <w:r>
        <w:t>w Lesznie,</w:t>
      </w:r>
      <w:r w:rsidR="006B6E92" w:rsidRPr="006B6E92">
        <w:rPr>
          <w:lang w:eastAsia="pl-PL"/>
        </w:rPr>
        <w:t xml:space="preserve"> </w:t>
      </w:r>
    </w:p>
    <w:p w:rsidR="00942400" w:rsidRDefault="00B64D7A" w:rsidP="00942400">
      <w:pPr>
        <w:pStyle w:val="Tekstpodstawowywcity"/>
        <w:numPr>
          <w:ilvl w:val="1"/>
          <w:numId w:val="4"/>
        </w:numPr>
      </w:pPr>
      <w:r>
        <w:rPr>
          <w:lang w:eastAsia="pl-PL"/>
        </w:rPr>
        <w:t xml:space="preserve">Państwową </w:t>
      </w:r>
      <w:r w:rsidR="006B6E92">
        <w:rPr>
          <w:lang w:eastAsia="pl-PL"/>
        </w:rPr>
        <w:t xml:space="preserve">Szkołą Muzyczną  I </w:t>
      </w:r>
      <w:proofErr w:type="spellStart"/>
      <w:r w:rsidR="006B6E92">
        <w:rPr>
          <w:lang w:eastAsia="pl-PL"/>
        </w:rPr>
        <w:t>i</w:t>
      </w:r>
      <w:proofErr w:type="spellEnd"/>
      <w:r w:rsidR="006B6E92">
        <w:rPr>
          <w:lang w:eastAsia="pl-PL"/>
        </w:rPr>
        <w:t xml:space="preserve"> II stopnia im. Romana .Maciejewskiego w Lesznie,</w:t>
      </w:r>
    </w:p>
    <w:p w:rsidR="00942400" w:rsidRDefault="00DA78BB" w:rsidP="00942400">
      <w:pPr>
        <w:pStyle w:val="Tekstpodstawowywcity"/>
        <w:numPr>
          <w:ilvl w:val="1"/>
          <w:numId w:val="4"/>
        </w:numPr>
      </w:pPr>
      <w:r>
        <w:t xml:space="preserve"> </w:t>
      </w:r>
      <w:r w:rsidR="00942400">
        <w:t>Centrum Kultury i Sztuki w Lesznie,</w:t>
      </w:r>
      <w:r>
        <w:t xml:space="preserve">, </w:t>
      </w:r>
    </w:p>
    <w:p w:rsidR="00B64D7A" w:rsidRDefault="00DA78BB" w:rsidP="00942400">
      <w:pPr>
        <w:pStyle w:val="Tekstpodstawowywcity"/>
        <w:numPr>
          <w:ilvl w:val="1"/>
          <w:numId w:val="4"/>
        </w:numPr>
      </w:pPr>
      <w:r>
        <w:t xml:space="preserve"> </w:t>
      </w:r>
      <w:r w:rsidR="00942400">
        <w:t>Miejską Biblioteką Publiczną im. Stanisława Grochowiaka w Lesznie,</w:t>
      </w:r>
    </w:p>
    <w:p w:rsidR="00B64D7A" w:rsidRDefault="00B64D7A" w:rsidP="00942400">
      <w:pPr>
        <w:pStyle w:val="Tekstpodstawowywcity"/>
        <w:numPr>
          <w:ilvl w:val="1"/>
          <w:numId w:val="4"/>
        </w:numPr>
      </w:pPr>
      <w:r>
        <w:t xml:space="preserve">Miejskim Biurem Wystaw Artystycznych </w:t>
      </w:r>
      <w:r w:rsidR="00DA78BB">
        <w:t xml:space="preserve"> </w:t>
      </w:r>
      <w:r>
        <w:t>w Lesznie,</w:t>
      </w:r>
    </w:p>
    <w:p w:rsidR="00B64D7A" w:rsidRDefault="00B64D7A" w:rsidP="00942400">
      <w:pPr>
        <w:pStyle w:val="Tekstpodstawowywcity"/>
        <w:numPr>
          <w:ilvl w:val="1"/>
          <w:numId w:val="4"/>
        </w:numPr>
      </w:pPr>
      <w:r>
        <w:t>19 Samodzielnym Oddziałem Geograficznym w Lesznie</w:t>
      </w:r>
    </w:p>
    <w:p w:rsidR="00D0485C" w:rsidRDefault="00D0485C" w:rsidP="00942400">
      <w:pPr>
        <w:pStyle w:val="Tekstpodstawowywcity"/>
        <w:numPr>
          <w:ilvl w:val="1"/>
          <w:numId w:val="4"/>
        </w:numPr>
      </w:pPr>
      <w:r>
        <w:t>Radą Naczelną Stowarzyszenia „Rodzina Wojskowa” z/w w Lesznie</w:t>
      </w:r>
    </w:p>
    <w:p w:rsidR="00D0485C" w:rsidRDefault="00D0485C" w:rsidP="00942400">
      <w:pPr>
        <w:pStyle w:val="Tekstpodstawowywcity"/>
        <w:numPr>
          <w:ilvl w:val="1"/>
          <w:numId w:val="4"/>
        </w:numPr>
      </w:pPr>
      <w:r>
        <w:t>Drukarnia Artur Marciniak w Lesznie</w:t>
      </w:r>
    </w:p>
    <w:p w:rsidR="004B2CD9" w:rsidRDefault="004B2CD9" w:rsidP="004B2CD9">
      <w:pPr>
        <w:pStyle w:val="Tekstpodstawowywcity"/>
        <w:numPr>
          <w:ilvl w:val="1"/>
          <w:numId w:val="4"/>
        </w:numPr>
      </w:pPr>
      <w:r>
        <w:t xml:space="preserve">Przedsiębiorstwo Handlowe „Solaris” </w:t>
      </w:r>
      <w:r w:rsidR="0060001B">
        <w:t xml:space="preserve">Robert </w:t>
      </w:r>
      <w:proofErr w:type="spellStart"/>
      <w:r w:rsidR="0060001B">
        <w:t>Chwastyniak</w:t>
      </w:r>
      <w:proofErr w:type="spellEnd"/>
      <w:r w:rsidR="00B64D7A">
        <w:t xml:space="preserve"> </w:t>
      </w:r>
      <w:r>
        <w:t>Sklep Papierowa SOWA  w Lesznie</w:t>
      </w:r>
    </w:p>
    <w:p w:rsidR="00B64D7A" w:rsidRDefault="00942400" w:rsidP="004B2CD9">
      <w:pPr>
        <w:pStyle w:val="Tekstpodstawowywcity"/>
        <w:numPr>
          <w:ilvl w:val="1"/>
          <w:numId w:val="4"/>
        </w:numPr>
      </w:pPr>
      <w:r>
        <w:t xml:space="preserve">SP nr 13 im. Króla Stanisława Leszczyńskiego </w:t>
      </w:r>
      <w:r w:rsidR="00DA78BB">
        <w:t xml:space="preserve">z klasami integracyjnymi w Lesznie, </w:t>
      </w:r>
    </w:p>
    <w:p w:rsidR="00DA78BB" w:rsidRDefault="00DA78BB" w:rsidP="00942400">
      <w:pPr>
        <w:pStyle w:val="Tekstpodstawowywcity"/>
        <w:numPr>
          <w:ilvl w:val="1"/>
          <w:numId w:val="4"/>
        </w:numPr>
      </w:pPr>
      <w:r>
        <w:t>Gimnazjum nr 7 im. Jana Pawła II z kl</w:t>
      </w:r>
      <w:r w:rsidR="00B3052C">
        <w:t>asami integracyjnymi w Lesznie</w:t>
      </w:r>
      <w:r w:rsidR="00B64D7A">
        <w:t>,.</w:t>
      </w:r>
    </w:p>
    <w:p w:rsidR="004B2CD9" w:rsidRPr="0060001B" w:rsidRDefault="0060001B" w:rsidP="00942400">
      <w:pPr>
        <w:pStyle w:val="Tekstpodstawowywcity"/>
        <w:numPr>
          <w:ilvl w:val="1"/>
          <w:numId w:val="4"/>
        </w:numPr>
      </w:pPr>
      <w:r w:rsidRPr="0060001B">
        <w:t>Komendą Miejską  Państwo</w:t>
      </w:r>
      <w:r>
        <w:t>wej Straży Pożarnej  w Lesznie.</w:t>
      </w:r>
      <w:r w:rsidR="004B2CD9" w:rsidRPr="0060001B">
        <w:t xml:space="preserve">                                                                                                                           </w:t>
      </w:r>
    </w:p>
    <w:p w:rsidR="0060001B" w:rsidRDefault="00A842C3" w:rsidP="0060001B">
      <w:pPr>
        <w:pStyle w:val="Tekstpodstawowywcity"/>
        <w:numPr>
          <w:ilvl w:val="1"/>
          <w:numId w:val="4"/>
        </w:numPr>
      </w:pPr>
      <w:r>
        <w:t xml:space="preserve">Sp. z o. o. </w:t>
      </w:r>
      <w:r w:rsidR="0060001B">
        <w:t xml:space="preserve">Przedsiębiorstwo </w:t>
      </w:r>
      <w:r>
        <w:t>„</w:t>
      </w:r>
      <w:r w:rsidR="0060001B">
        <w:t>Delta</w:t>
      </w:r>
      <w:r>
        <w:t>”</w:t>
      </w:r>
      <w:r w:rsidR="0060001B">
        <w:t xml:space="preserve"> </w:t>
      </w:r>
      <w:r>
        <w:t xml:space="preserve"> ul. Bema </w:t>
      </w:r>
      <w:r w:rsidR="0060001B">
        <w:t xml:space="preserve">Leszno </w:t>
      </w:r>
    </w:p>
    <w:p w:rsidR="008E149D" w:rsidRDefault="008E149D" w:rsidP="0060001B">
      <w:pPr>
        <w:pStyle w:val="Tekstpodstawowywcity"/>
        <w:numPr>
          <w:ilvl w:val="1"/>
          <w:numId w:val="4"/>
        </w:numPr>
      </w:pPr>
      <w:r>
        <w:t>SPINKO Sp. z o.o. Leszno ul. Okrężna  20</w:t>
      </w:r>
    </w:p>
    <w:p w:rsidR="008E149D" w:rsidRPr="0060001B" w:rsidRDefault="008E149D" w:rsidP="0060001B">
      <w:pPr>
        <w:pStyle w:val="Tekstpodstawowywcity"/>
        <w:numPr>
          <w:ilvl w:val="1"/>
          <w:numId w:val="4"/>
        </w:numPr>
      </w:pPr>
      <w:r>
        <w:t xml:space="preserve">LESPIN Sp. z o. o. Leszno ul. </w:t>
      </w:r>
      <w:r w:rsidR="007B30ED">
        <w:t>Okrężna  19 i wiele innych.</w:t>
      </w:r>
    </w:p>
    <w:p w:rsidR="00DA78BB" w:rsidRDefault="00DA78BB" w:rsidP="00DA78BB">
      <w:pPr>
        <w:pStyle w:val="Tekstpodstawowywcity"/>
        <w:ind w:firstLine="0"/>
        <w:rPr>
          <w:b/>
          <w:bCs/>
        </w:rPr>
      </w:pPr>
    </w:p>
    <w:p w:rsidR="00DA78BB" w:rsidRPr="007B30ED" w:rsidRDefault="00DA78BB" w:rsidP="007B30ED">
      <w:pPr>
        <w:pStyle w:val="Akapitzlist"/>
        <w:numPr>
          <w:ilvl w:val="0"/>
          <w:numId w:val="4"/>
        </w:numPr>
        <w:rPr>
          <w:b/>
          <w:bCs/>
          <w:sz w:val="32"/>
          <w:szCs w:val="32"/>
        </w:rPr>
      </w:pPr>
      <w:r w:rsidRPr="007B30ED">
        <w:rPr>
          <w:b/>
          <w:bCs/>
          <w:sz w:val="32"/>
          <w:szCs w:val="32"/>
        </w:rPr>
        <w:t>D</w:t>
      </w:r>
      <w:r w:rsidR="00942400" w:rsidRPr="007B30ED">
        <w:rPr>
          <w:b/>
          <w:bCs/>
          <w:sz w:val="32"/>
          <w:szCs w:val="32"/>
        </w:rPr>
        <w:t>ziałalność administracyjno – gospodarcza, wydawnicz</w:t>
      </w:r>
      <w:r w:rsidR="007B30ED">
        <w:rPr>
          <w:b/>
          <w:bCs/>
          <w:sz w:val="32"/>
          <w:szCs w:val="32"/>
        </w:rPr>
        <w:t xml:space="preserve">a i </w:t>
      </w:r>
      <w:r w:rsidR="00942400" w:rsidRPr="007B30ED">
        <w:rPr>
          <w:b/>
          <w:bCs/>
          <w:sz w:val="32"/>
          <w:szCs w:val="32"/>
        </w:rPr>
        <w:t>naukowa.</w:t>
      </w:r>
      <w:r w:rsidRPr="007B30ED">
        <w:rPr>
          <w:b/>
          <w:bCs/>
        </w:rPr>
        <w:t xml:space="preserve">        </w:t>
      </w:r>
    </w:p>
    <w:p w:rsidR="00DA78BB" w:rsidRDefault="00DA78BB" w:rsidP="00DA78BB">
      <w:pPr>
        <w:rPr>
          <w:b/>
          <w:bCs/>
        </w:rPr>
      </w:pPr>
      <w:r>
        <w:rPr>
          <w:b/>
          <w:bCs/>
        </w:rPr>
        <w:t xml:space="preserve">       </w:t>
      </w:r>
      <w:r>
        <w:rPr>
          <w:b/>
          <w:bCs/>
        </w:rPr>
        <w:tab/>
        <w:t xml:space="preserve">Na wniosek  Zarządu LSDN na Walnym Zebraniu członków Stowarzyszenia w </w:t>
      </w:r>
      <w:r>
        <w:rPr>
          <w:b/>
          <w:bCs/>
        </w:rPr>
        <w:tab/>
        <w:t xml:space="preserve">dniu  25 marca 2000 Uchwałą 5/2000  podjęto decyzję w sprawie prowadzenia </w:t>
      </w:r>
      <w:r>
        <w:rPr>
          <w:b/>
          <w:bCs/>
        </w:rPr>
        <w:tab/>
        <w:t>działalności gospodarczej –</w:t>
      </w:r>
      <w:r w:rsidR="0042192D">
        <w:rPr>
          <w:b/>
          <w:bCs/>
        </w:rPr>
        <w:t xml:space="preserve">   Czasopismo regionalne  „nowa elita” Leszczyńskiego Stowarzyszenia „Dzieciom Niepełnosprawnym”</w:t>
      </w:r>
      <w:r w:rsidR="00B3052C">
        <w:rPr>
          <w:b/>
          <w:bCs/>
        </w:rPr>
        <w:t xml:space="preserve">. </w:t>
      </w:r>
      <w:r w:rsidR="0042192D">
        <w:rPr>
          <w:b/>
          <w:bCs/>
        </w:rPr>
        <w:t xml:space="preserve">W roku 2016 wydaliśmy </w:t>
      </w:r>
      <w:r w:rsidR="00B3052C">
        <w:rPr>
          <w:b/>
          <w:bCs/>
        </w:rPr>
        <w:t>nr 67 2016r. czasopisma.</w:t>
      </w:r>
      <w:r w:rsidR="0042192D">
        <w:rPr>
          <w:b/>
          <w:bCs/>
        </w:rPr>
        <w:t xml:space="preserve"> </w:t>
      </w:r>
      <w:r>
        <w:rPr>
          <w:b/>
          <w:bCs/>
        </w:rPr>
        <w:t>Czynniki natu</w:t>
      </w:r>
      <w:r w:rsidR="0042192D">
        <w:rPr>
          <w:b/>
          <w:bCs/>
        </w:rPr>
        <w:t xml:space="preserve">ry obiektywnej spowodowały tę  </w:t>
      </w:r>
      <w:r>
        <w:rPr>
          <w:b/>
          <w:bCs/>
        </w:rPr>
        <w:t>sytuację.  Bliższe szczegóły w sprawozdaniu finansowym.</w:t>
      </w:r>
    </w:p>
    <w:p w:rsidR="00DA78BB" w:rsidRDefault="00DA78BB" w:rsidP="00DA78BB">
      <w:pPr>
        <w:rPr>
          <w:b/>
          <w:bCs/>
        </w:rPr>
      </w:pPr>
    </w:p>
    <w:p w:rsidR="00DA78BB" w:rsidRDefault="00DA78BB" w:rsidP="00DA78BB">
      <w:pPr>
        <w:rPr>
          <w:b/>
          <w:bCs/>
        </w:rPr>
      </w:pPr>
      <w:r>
        <w:t>Sprawozdanie sporządził prezes LSDN</w:t>
      </w:r>
      <w:r w:rsidR="00B3052C">
        <w:t xml:space="preserve">  Władysław </w:t>
      </w:r>
      <w:proofErr w:type="spellStart"/>
      <w:r w:rsidR="00B3052C">
        <w:t>Nowociński</w:t>
      </w:r>
      <w:proofErr w:type="spellEnd"/>
    </w:p>
    <w:p w:rsidR="00DA78BB" w:rsidRDefault="00DA78BB" w:rsidP="00DA78BB">
      <w:pPr>
        <w:rPr>
          <w:b/>
          <w:bCs/>
        </w:rPr>
      </w:pPr>
    </w:p>
    <w:p w:rsidR="00DA78BB" w:rsidRDefault="00DA78BB" w:rsidP="00DA78BB">
      <w:pPr>
        <w:rPr>
          <w:b/>
          <w:bCs/>
        </w:rPr>
      </w:pPr>
      <w:r>
        <w:rPr>
          <w:b/>
          <w:bCs/>
        </w:rPr>
        <w:t>Podpisy osób uprawnionych</w:t>
      </w:r>
    </w:p>
    <w:p w:rsidR="00DA78BB" w:rsidRDefault="00AD4B7C" w:rsidP="00DA78BB">
      <w:pPr>
        <w:numPr>
          <w:ilvl w:val="0"/>
          <w:numId w:val="6"/>
        </w:numPr>
        <w:suppressAutoHyphens w:val="0"/>
      </w:pPr>
      <w:r>
        <w:t xml:space="preserve">prezes – przewodniczący Zarządu – </w:t>
      </w:r>
      <w:r w:rsidR="00B3052C">
        <w:t xml:space="preserve">Władysław </w:t>
      </w:r>
      <w:proofErr w:type="spellStart"/>
      <w:r w:rsidR="00B3052C">
        <w:t>Nowociński</w:t>
      </w:r>
      <w:proofErr w:type="spellEnd"/>
      <w:r w:rsidR="00DA78BB">
        <w:t xml:space="preserve"> </w:t>
      </w:r>
    </w:p>
    <w:p w:rsidR="00DA78BB" w:rsidRDefault="00AD4B7C" w:rsidP="00DA78BB">
      <w:pPr>
        <w:numPr>
          <w:ilvl w:val="0"/>
          <w:numId w:val="6"/>
        </w:numPr>
        <w:suppressAutoHyphens w:val="0"/>
      </w:pPr>
      <w:r>
        <w:t xml:space="preserve">wiceprezes - wiceprzewodniczący Zarządu –  </w:t>
      </w:r>
      <w:r w:rsidR="00B3052C">
        <w:t>Małgorz</w:t>
      </w:r>
      <w:r>
        <w:t>a</w:t>
      </w:r>
      <w:r w:rsidR="00B3052C">
        <w:t xml:space="preserve">ta Nowacka    - </w:t>
      </w:r>
    </w:p>
    <w:p w:rsidR="00DA78BB" w:rsidRDefault="00B3052C" w:rsidP="00DA78BB">
      <w:pPr>
        <w:numPr>
          <w:ilvl w:val="0"/>
          <w:numId w:val="6"/>
        </w:numPr>
        <w:suppressAutoHyphens w:val="0"/>
      </w:pPr>
      <w:r>
        <w:t>sekretarz</w:t>
      </w:r>
      <w:r w:rsidR="004E02B3">
        <w:t xml:space="preserve"> </w:t>
      </w:r>
      <w:r w:rsidR="00AD4B7C">
        <w:t xml:space="preserve">– </w:t>
      </w:r>
      <w:r w:rsidR="007B30ED">
        <w:t xml:space="preserve"> Janina Grun</w:t>
      </w:r>
    </w:p>
    <w:p w:rsidR="00DA78BB" w:rsidRDefault="00B3052C" w:rsidP="00DA78BB">
      <w:pPr>
        <w:numPr>
          <w:ilvl w:val="0"/>
          <w:numId w:val="6"/>
        </w:numPr>
        <w:suppressAutoHyphens w:val="0"/>
      </w:pPr>
      <w:r>
        <w:t xml:space="preserve"> </w:t>
      </w:r>
      <w:r w:rsidR="00AD4B7C">
        <w:t xml:space="preserve">skarbnik – </w:t>
      </w:r>
      <w:r>
        <w:t xml:space="preserve">Halina Maria  Ławniczak </w:t>
      </w:r>
    </w:p>
    <w:p w:rsidR="00DA78BB" w:rsidRDefault="00AD4B7C" w:rsidP="00DA78BB">
      <w:pPr>
        <w:numPr>
          <w:ilvl w:val="0"/>
          <w:numId w:val="6"/>
        </w:numPr>
        <w:suppressAutoHyphens w:val="0"/>
      </w:pPr>
      <w:r>
        <w:t>c</w:t>
      </w:r>
      <w:r w:rsidR="00B3052C">
        <w:t>złonek</w:t>
      </w:r>
      <w:r>
        <w:t xml:space="preserve">  – </w:t>
      </w:r>
      <w:r w:rsidRPr="00AD4B7C">
        <w:t xml:space="preserve"> </w:t>
      </w:r>
      <w:r>
        <w:t>Józef Lorych</w:t>
      </w:r>
    </w:p>
    <w:p w:rsidR="00DA78BB" w:rsidRDefault="00AD4B7C" w:rsidP="00DA78BB">
      <w:pPr>
        <w:numPr>
          <w:ilvl w:val="0"/>
          <w:numId w:val="6"/>
        </w:numPr>
        <w:suppressAutoHyphens w:val="0"/>
      </w:pPr>
      <w:r>
        <w:t>członek</w:t>
      </w:r>
      <w:r w:rsidR="00B3052C">
        <w:t xml:space="preserve">  –</w:t>
      </w:r>
      <w:r w:rsidR="00DA78BB">
        <w:tab/>
        <w:t xml:space="preserve"> </w:t>
      </w:r>
    </w:p>
    <w:p w:rsidR="00DA78BB" w:rsidRDefault="00DA78BB" w:rsidP="00DA78BB">
      <w:pPr>
        <w:suppressAutoHyphens w:val="0"/>
        <w:ind w:left="708"/>
      </w:pPr>
    </w:p>
    <w:p w:rsidR="00DA78BB" w:rsidRDefault="00DA78BB" w:rsidP="00DA78BB">
      <w:pPr>
        <w:suppressAutoHyphens w:val="0"/>
        <w:ind w:left="1416"/>
      </w:pPr>
    </w:p>
    <w:p w:rsidR="00DA78BB" w:rsidRDefault="00DA78BB" w:rsidP="00DA78BB">
      <w:pPr>
        <w:pStyle w:val="Nagwek1"/>
        <w:tabs>
          <w:tab w:val="left" w:pos="3960"/>
        </w:tabs>
        <w:ind w:left="3960"/>
      </w:pPr>
    </w:p>
    <w:p w:rsidR="00DA78BB" w:rsidRDefault="00DA78BB" w:rsidP="00DA78BB">
      <w:pPr>
        <w:pStyle w:val="Nagwek1"/>
        <w:tabs>
          <w:tab w:val="left" w:pos="3960"/>
        </w:tabs>
        <w:ind w:left="3960"/>
      </w:pPr>
    </w:p>
    <w:p w:rsidR="00DA78BB" w:rsidRDefault="00DA78BB" w:rsidP="00DA78BB">
      <w:pPr>
        <w:pStyle w:val="Nagwek1"/>
        <w:tabs>
          <w:tab w:val="left" w:pos="3960"/>
        </w:tabs>
        <w:ind w:left="3960"/>
      </w:pPr>
    </w:p>
    <w:p w:rsidR="008D7A1A" w:rsidRDefault="008D7A1A"/>
    <w:sectPr w:rsidR="008D7A1A" w:rsidSect="008D7A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02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itstream Vera Serif">
    <w:altName w:val="Times New Roman"/>
    <w:charset w:val="00"/>
    <w:family w:val="roman"/>
    <w:pitch w:val="variable"/>
    <w:sig w:usb0="00000003" w:usb1="1000204A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3960"/>
        </w:tabs>
        <w:ind w:left="396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3960"/>
        </w:tabs>
        <w:ind w:left="396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3960"/>
        </w:tabs>
        <w:ind w:left="396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3960"/>
        </w:tabs>
        <w:ind w:left="396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3960"/>
        </w:tabs>
        <w:ind w:left="396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3960"/>
        </w:tabs>
        <w:ind w:left="396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3960"/>
        </w:tabs>
        <w:ind w:left="396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3960"/>
        </w:tabs>
        <w:ind w:left="396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3960"/>
        </w:tabs>
        <w:ind w:left="396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360"/>
        </w:tabs>
        <w:ind w:left="36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360"/>
        </w:tabs>
        <w:ind w:left="36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360"/>
        </w:tabs>
        <w:ind w:left="36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360"/>
        </w:tabs>
        <w:ind w:left="36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360"/>
        </w:tabs>
        <w:ind w:left="36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360"/>
        </w:tabs>
        <w:ind w:left="36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360"/>
        </w:tabs>
        <w:ind w:left="36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360"/>
        </w:tabs>
        <w:ind w:left="36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360"/>
        </w:tabs>
        <w:ind w:left="36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2890"/>
        </w:tabs>
        <w:ind w:left="289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3736"/>
        </w:tabs>
        <w:ind w:left="3736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4582"/>
        </w:tabs>
        <w:ind w:left="4582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5428"/>
        </w:tabs>
        <w:ind w:left="5428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6274"/>
        </w:tabs>
        <w:ind w:left="6274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7120"/>
        </w:tabs>
        <w:ind w:left="71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7966"/>
        </w:tabs>
        <w:ind w:left="7966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8812"/>
        </w:tabs>
        <w:ind w:left="8812" w:hanging="360"/>
      </w:pPr>
      <w:rPr>
        <w:rFonts w:ascii="Symbol" w:hAnsi="Symbol" w:cs="StarSymbol"/>
        <w:sz w:val="18"/>
        <w:szCs w:val="18"/>
      </w:rPr>
    </w:lvl>
  </w:abstractNum>
  <w:abstractNum w:abstractNumId="5">
    <w:nsid w:val="0389512E"/>
    <w:multiLevelType w:val="multilevel"/>
    <w:tmpl w:val="0B8C3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84F6E8D"/>
    <w:multiLevelType w:val="hybridMultilevel"/>
    <w:tmpl w:val="B5948B7E"/>
    <w:lvl w:ilvl="0" w:tplc="540016B0">
      <w:start w:val="1"/>
      <w:numFmt w:val="decimal"/>
      <w:lvlText w:val="%1."/>
      <w:lvlJc w:val="left"/>
      <w:pPr>
        <w:ind w:left="1353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AFF0A3D"/>
    <w:multiLevelType w:val="hybridMultilevel"/>
    <w:tmpl w:val="EB9A17FE"/>
    <w:lvl w:ilvl="0" w:tplc="985C83C6">
      <w:start w:val="1"/>
      <w:numFmt w:val="decimal"/>
      <w:lvlText w:val="%1."/>
      <w:lvlJc w:val="left"/>
      <w:pPr>
        <w:ind w:left="1440" w:hanging="360"/>
      </w:pPr>
      <w:rPr>
        <w:sz w:val="22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9F76EB"/>
    <w:multiLevelType w:val="multilevel"/>
    <w:tmpl w:val="CAA83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162167"/>
    <w:multiLevelType w:val="hybridMultilevel"/>
    <w:tmpl w:val="E5BABDF6"/>
    <w:lvl w:ilvl="0" w:tplc="BD666FD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AA944D9"/>
    <w:multiLevelType w:val="hybridMultilevel"/>
    <w:tmpl w:val="EB141EB4"/>
    <w:lvl w:ilvl="0" w:tplc="5DD4F6DC">
      <w:start w:val="1"/>
      <w:numFmt w:val="decimal"/>
      <w:lvlText w:val="%1."/>
      <w:lvlJc w:val="left"/>
      <w:pPr>
        <w:ind w:left="1353" w:hanging="360"/>
      </w:pPr>
      <w:rPr>
        <w:sz w:val="22"/>
        <w:szCs w:val="22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55948ED"/>
    <w:multiLevelType w:val="hybridMultilevel"/>
    <w:tmpl w:val="FFE8F30E"/>
    <w:lvl w:ilvl="0" w:tplc="19BEEB9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FF5D19"/>
    <w:multiLevelType w:val="hybridMultilevel"/>
    <w:tmpl w:val="CF00C556"/>
    <w:lvl w:ilvl="0" w:tplc="5EFA010E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ECE7366"/>
    <w:multiLevelType w:val="hybridMultilevel"/>
    <w:tmpl w:val="EEB4F844"/>
    <w:lvl w:ilvl="0" w:tplc="C6903F68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8"/>
  </w:num>
  <w:num w:numId="12">
    <w:abstractNumId w:val="11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8BB"/>
    <w:rsid w:val="00094F3B"/>
    <w:rsid w:val="000C5057"/>
    <w:rsid w:val="001617A2"/>
    <w:rsid w:val="001621B0"/>
    <w:rsid w:val="001722DD"/>
    <w:rsid w:val="00281304"/>
    <w:rsid w:val="0028773F"/>
    <w:rsid w:val="002A0ACC"/>
    <w:rsid w:val="00373F4F"/>
    <w:rsid w:val="003D018E"/>
    <w:rsid w:val="0042192D"/>
    <w:rsid w:val="004643FC"/>
    <w:rsid w:val="004722A3"/>
    <w:rsid w:val="004B2CD9"/>
    <w:rsid w:val="004C190E"/>
    <w:rsid w:val="004D1B67"/>
    <w:rsid w:val="004E02B3"/>
    <w:rsid w:val="00500C71"/>
    <w:rsid w:val="00514D4B"/>
    <w:rsid w:val="00523DB3"/>
    <w:rsid w:val="00550D0A"/>
    <w:rsid w:val="005637B5"/>
    <w:rsid w:val="005C56BC"/>
    <w:rsid w:val="005F475F"/>
    <w:rsid w:val="0060001B"/>
    <w:rsid w:val="0060206F"/>
    <w:rsid w:val="00657BD0"/>
    <w:rsid w:val="00671AF1"/>
    <w:rsid w:val="006A38C7"/>
    <w:rsid w:val="006B55ED"/>
    <w:rsid w:val="006B6E92"/>
    <w:rsid w:val="006D68B5"/>
    <w:rsid w:val="006F2D77"/>
    <w:rsid w:val="006F5F9F"/>
    <w:rsid w:val="00747160"/>
    <w:rsid w:val="00772D51"/>
    <w:rsid w:val="007917FE"/>
    <w:rsid w:val="007A34C5"/>
    <w:rsid w:val="007B30ED"/>
    <w:rsid w:val="007D05F5"/>
    <w:rsid w:val="007D40E2"/>
    <w:rsid w:val="00803781"/>
    <w:rsid w:val="00827377"/>
    <w:rsid w:val="00882E0D"/>
    <w:rsid w:val="008D7A1A"/>
    <w:rsid w:val="008E149D"/>
    <w:rsid w:val="0094053A"/>
    <w:rsid w:val="00942400"/>
    <w:rsid w:val="0094610E"/>
    <w:rsid w:val="009B7680"/>
    <w:rsid w:val="009D4E0C"/>
    <w:rsid w:val="009D73D1"/>
    <w:rsid w:val="009E411C"/>
    <w:rsid w:val="00A842C3"/>
    <w:rsid w:val="00AD4B7C"/>
    <w:rsid w:val="00B0306D"/>
    <w:rsid w:val="00B04D21"/>
    <w:rsid w:val="00B126E2"/>
    <w:rsid w:val="00B212C8"/>
    <w:rsid w:val="00B3052C"/>
    <w:rsid w:val="00B44158"/>
    <w:rsid w:val="00B64D7A"/>
    <w:rsid w:val="00BB18BE"/>
    <w:rsid w:val="00BB275D"/>
    <w:rsid w:val="00BD0E59"/>
    <w:rsid w:val="00C46542"/>
    <w:rsid w:val="00C552FE"/>
    <w:rsid w:val="00C80D3B"/>
    <w:rsid w:val="00C912B5"/>
    <w:rsid w:val="00CC7442"/>
    <w:rsid w:val="00D0485C"/>
    <w:rsid w:val="00D57B34"/>
    <w:rsid w:val="00D86C26"/>
    <w:rsid w:val="00DA78BB"/>
    <w:rsid w:val="00DC7981"/>
    <w:rsid w:val="00DD6086"/>
    <w:rsid w:val="00DF161A"/>
    <w:rsid w:val="00DF69CA"/>
    <w:rsid w:val="00E33E4E"/>
    <w:rsid w:val="00F13021"/>
    <w:rsid w:val="00F907D2"/>
    <w:rsid w:val="00F95876"/>
    <w:rsid w:val="00FB4F5E"/>
    <w:rsid w:val="00FD1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78B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DA78BB"/>
    <w:pPr>
      <w:keepNext/>
      <w:tabs>
        <w:tab w:val="num" w:pos="3960"/>
      </w:tabs>
      <w:ind w:left="4668"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A78BB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Tekstpodstawowywcity">
    <w:name w:val="Body Text Indent"/>
    <w:basedOn w:val="Normalny"/>
    <w:link w:val="TekstpodstawowywcityZnak"/>
    <w:unhideWhenUsed/>
    <w:rsid w:val="00DA78BB"/>
    <w:pPr>
      <w:ind w:firstLine="708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DA78B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NormalnyWeb">
    <w:name w:val="WW-Normalny (Web)"/>
    <w:basedOn w:val="Normalny"/>
    <w:rsid w:val="00DA78BB"/>
    <w:pPr>
      <w:spacing w:before="280" w:after="119"/>
    </w:pPr>
  </w:style>
  <w:style w:type="paragraph" w:customStyle="1" w:styleId="Heading10">
    <w:name w:val="Heading 10"/>
    <w:basedOn w:val="Normalny"/>
    <w:next w:val="Normalny"/>
    <w:rsid w:val="00DA78BB"/>
    <w:pPr>
      <w:keepNext/>
      <w:tabs>
        <w:tab w:val="num" w:pos="360"/>
      </w:tabs>
      <w:spacing w:before="240" w:after="120"/>
      <w:ind w:left="-1440"/>
    </w:pPr>
    <w:rPr>
      <w:rFonts w:ascii="Arial" w:eastAsia="Lucida Sans Unicode" w:hAnsi="Arial" w:cs="Tahoma"/>
      <w:b/>
      <w:bCs/>
      <w:sz w:val="21"/>
      <w:szCs w:val="21"/>
    </w:rPr>
  </w:style>
  <w:style w:type="paragraph" w:styleId="NormalnyWeb">
    <w:name w:val="Normal (Web)"/>
    <w:basedOn w:val="Normalny"/>
    <w:uiPriority w:val="99"/>
    <w:unhideWhenUsed/>
    <w:rsid w:val="00B0306D"/>
    <w:pPr>
      <w:suppressAutoHyphens w:val="0"/>
      <w:spacing w:before="100" w:beforeAutospacing="1" w:after="119"/>
    </w:pPr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82E0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2E0D"/>
    <w:rPr>
      <w:rFonts w:ascii="Tahoma" w:eastAsia="Times New Roman" w:hAnsi="Tahoma" w:cs="Tahoma"/>
      <w:sz w:val="16"/>
      <w:szCs w:val="16"/>
      <w:lang w:eastAsia="ar-SA"/>
    </w:rPr>
  </w:style>
  <w:style w:type="paragraph" w:styleId="Nagwek">
    <w:name w:val="header"/>
    <w:basedOn w:val="Normalny"/>
    <w:link w:val="NagwekZnak"/>
    <w:semiHidden/>
    <w:unhideWhenUsed/>
    <w:rsid w:val="0094610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semiHidden/>
    <w:rsid w:val="0094610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60001B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78B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DA78BB"/>
    <w:pPr>
      <w:keepNext/>
      <w:tabs>
        <w:tab w:val="num" w:pos="3960"/>
      </w:tabs>
      <w:ind w:left="4668"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A78BB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Tekstpodstawowywcity">
    <w:name w:val="Body Text Indent"/>
    <w:basedOn w:val="Normalny"/>
    <w:link w:val="TekstpodstawowywcityZnak"/>
    <w:unhideWhenUsed/>
    <w:rsid w:val="00DA78BB"/>
    <w:pPr>
      <w:ind w:firstLine="708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DA78B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NormalnyWeb">
    <w:name w:val="WW-Normalny (Web)"/>
    <w:basedOn w:val="Normalny"/>
    <w:rsid w:val="00DA78BB"/>
    <w:pPr>
      <w:spacing w:before="280" w:after="119"/>
    </w:pPr>
  </w:style>
  <w:style w:type="paragraph" w:customStyle="1" w:styleId="Heading10">
    <w:name w:val="Heading 10"/>
    <w:basedOn w:val="Normalny"/>
    <w:next w:val="Normalny"/>
    <w:rsid w:val="00DA78BB"/>
    <w:pPr>
      <w:keepNext/>
      <w:tabs>
        <w:tab w:val="num" w:pos="360"/>
      </w:tabs>
      <w:spacing w:before="240" w:after="120"/>
      <w:ind w:left="-1440"/>
    </w:pPr>
    <w:rPr>
      <w:rFonts w:ascii="Arial" w:eastAsia="Lucida Sans Unicode" w:hAnsi="Arial" w:cs="Tahoma"/>
      <w:b/>
      <w:bCs/>
      <w:sz w:val="21"/>
      <w:szCs w:val="21"/>
    </w:rPr>
  </w:style>
  <w:style w:type="paragraph" w:styleId="NormalnyWeb">
    <w:name w:val="Normal (Web)"/>
    <w:basedOn w:val="Normalny"/>
    <w:uiPriority w:val="99"/>
    <w:unhideWhenUsed/>
    <w:rsid w:val="00B0306D"/>
    <w:pPr>
      <w:suppressAutoHyphens w:val="0"/>
      <w:spacing w:before="100" w:beforeAutospacing="1" w:after="119"/>
    </w:pPr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82E0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2E0D"/>
    <w:rPr>
      <w:rFonts w:ascii="Tahoma" w:eastAsia="Times New Roman" w:hAnsi="Tahoma" w:cs="Tahoma"/>
      <w:sz w:val="16"/>
      <w:szCs w:val="16"/>
      <w:lang w:eastAsia="ar-SA"/>
    </w:rPr>
  </w:style>
  <w:style w:type="paragraph" w:styleId="Nagwek">
    <w:name w:val="header"/>
    <w:basedOn w:val="Normalny"/>
    <w:link w:val="NagwekZnak"/>
    <w:semiHidden/>
    <w:unhideWhenUsed/>
    <w:rsid w:val="0094610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semiHidden/>
    <w:rsid w:val="0094610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60001B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wmf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CE56D-1BCF-4B1C-B9ED-4A68B4542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7174</Words>
  <Characters>43048</Characters>
  <Application>Microsoft Office Word</Application>
  <DocSecurity>0</DocSecurity>
  <Lines>358</Lines>
  <Paragraphs>100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3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50122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</dc:creator>
  <cp:lastModifiedBy>user</cp:lastModifiedBy>
  <cp:revision>2</cp:revision>
  <cp:lastPrinted>2019-04-02T12:49:00Z</cp:lastPrinted>
  <dcterms:created xsi:type="dcterms:W3CDTF">2019-04-02T12:50:00Z</dcterms:created>
  <dcterms:modified xsi:type="dcterms:W3CDTF">2019-04-02T12:50:00Z</dcterms:modified>
</cp:coreProperties>
</file>